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CA21A" w14:textId="77777777" w:rsidR="005B017C" w:rsidRDefault="005B017C" w:rsidP="00600152">
      <w:pPr>
        <w:suppressAutoHyphens/>
        <w:spacing w:after="0" w:line="276" w:lineRule="auto"/>
        <w:ind w:right="-1"/>
        <w:jc w:val="center"/>
        <w:rPr>
          <w:rFonts w:ascii="Times New Roman" w:eastAsia="Arial Unicode MS" w:hAnsi="Times New Roman"/>
          <w:b/>
          <w:bCs/>
          <w:color w:val="00000A"/>
          <w:kern w:val="2"/>
          <w:sz w:val="24"/>
          <w:szCs w:val="24"/>
          <w:lang w:eastAsia="en-US"/>
        </w:rPr>
      </w:pPr>
      <w:r>
        <w:rPr>
          <w:noProof/>
        </w:rPr>
        <w:drawing>
          <wp:inline distT="0" distB="0" distL="0" distR="0" wp14:anchorId="11E3262D" wp14:editId="270E6A15">
            <wp:extent cx="6480175" cy="9203466"/>
            <wp:effectExtent l="0" t="0" r="0" b="0"/>
            <wp:docPr id="1" name="Рисунок 1" descr="https://school2miyaki.02edu.ru/upload/medialibrary/c56/3790oqg6yjiv8i2vx9nv3jpkye6nejby/photo_2025-01-09_12-1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ool2miyaki.02edu.ru/upload/medialibrary/c56/3790oqg6yjiv8i2vx9nv3jpkye6nejby/photo_2025-01-09_12-11-4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175" cy="9203466"/>
                    </a:xfrm>
                    <a:prstGeom prst="rect">
                      <a:avLst/>
                    </a:prstGeom>
                    <a:noFill/>
                    <a:ln>
                      <a:noFill/>
                    </a:ln>
                  </pic:spPr>
                </pic:pic>
              </a:graphicData>
            </a:graphic>
          </wp:inline>
        </w:drawing>
      </w:r>
    </w:p>
    <w:p w14:paraId="1BB6FEE1" w14:textId="77777777" w:rsidR="005B017C" w:rsidRDefault="005B017C" w:rsidP="00600152">
      <w:pPr>
        <w:suppressAutoHyphens/>
        <w:spacing w:after="0" w:line="276" w:lineRule="auto"/>
        <w:ind w:right="-1"/>
        <w:jc w:val="center"/>
        <w:rPr>
          <w:rFonts w:ascii="Times New Roman" w:eastAsia="Arial Unicode MS" w:hAnsi="Times New Roman"/>
          <w:b/>
          <w:bCs/>
          <w:color w:val="00000A"/>
          <w:kern w:val="2"/>
          <w:sz w:val="24"/>
          <w:szCs w:val="24"/>
          <w:lang w:eastAsia="en-US"/>
        </w:rPr>
      </w:pPr>
    </w:p>
    <w:p w14:paraId="3244C484" w14:textId="067A4508" w:rsidR="00600152" w:rsidRPr="00600152" w:rsidRDefault="00600152" w:rsidP="00600152">
      <w:pPr>
        <w:suppressAutoHyphens/>
        <w:spacing w:after="0" w:line="276" w:lineRule="auto"/>
        <w:ind w:right="-1"/>
        <w:jc w:val="center"/>
        <w:rPr>
          <w:rFonts w:ascii="Times New Roman" w:eastAsia="Arial Unicode MS" w:hAnsi="Times New Roman"/>
          <w:b/>
          <w:bCs/>
          <w:color w:val="00000A"/>
          <w:kern w:val="2"/>
          <w:sz w:val="24"/>
          <w:szCs w:val="24"/>
          <w:lang w:eastAsia="en-US"/>
        </w:rPr>
      </w:pPr>
      <w:bookmarkStart w:id="0" w:name="_GoBack"/>
      <w:bookmarkEnd w:id="0"/>
      <w:r w:rsidRPr="00600152">
        <w:rPr>
          <w:rFonts w:ascii="Times New Roman" w:eastAsia="Arial Unicode MS" w:hAnsi="Times New Roman"/>
          <w:b/>
          <w:bCs/>
          <w:color w:val="00000A"/>
          <w:kern w:val="2"/>
          <w:sz w:val="24"/>
          <w:szCs w:val="24"/>
          <w:lang w:eastAsia="en-US"/>
        </w:rPr>
        <w:lastRenderedPageBreak/>
        <w:t>МУНИЦИПАЛЬНОЕ БЮДЖЕТНОЕ ОБЩЕОБРАЗОВАТЕЛЬНОЕ УЧРЕЖДЕНИЕ</w:t>
      </w:r>
    </w:p>
    <w:p w14:paraId="6BEFC421" w14:textId="77777777" w:rsidR="005F58A8" w:rsidRDefault="006A38A7" w:rsidP="00600152">
      <w:pPr>
        <w:suppressAutoHyphens/>
        <w:spacing w:after="0" w:line="276" w:lineRule="auto"/>
        <w:ind w:right="-1"/>
        <w:jc w:val="center"/>
        <w:rPr>
          <w:rFonts w:ascii="Times New Roman" w:eastAsia="Arial Unicode MS" w:hAnsi="Times New Roman"/>
          <w:b/>
          <w:bCs/>
          <w:color w:val="00000A"/>
          <w:kern w:val="2"/>
          <w:sz w:val="24"/>
          <w:szCs w:val="24"/>
          <w:lang w:eastAsia="en-US"/>
        </w:rPr>
      </w:pPr>
      <w:r>
        <w:rPr>
          <w:rFonts w:ascii="Times New Roman" w:eastAsia="Arial Unicode MS" w:hAnsi="Times New Roman"/>
          <w:b/>
          <w:bCs/>
          <w:color w:val="00000A"/>
          <w:kern w:val="2"/>
          <w:sz w:val="24"/>
          <w:szCs w:val="24"/>
          <w:lang w:eastAsia="en-US"/>
        </w:rPr>
        <w:t>«</w:t>
      </w:r>
      <w:r w:rsidR="00130E1D">
        <w:rPr>
          <w:rFonts w:ascii="Times New Roman" w:eastAsia="Arial Unicode MS" w:hAnsi="Times New Roman"/>
          <w:b/>
          <w:bCs/>
          <w:color w:val="00000A"/>
          <w:kern w:val="2"/>
          <w:sz w:val="24"/>
          <w:szCs w:val="24"/>
          <w:lang w:eastAsia="en-US"/>
        </w:rPr>
        <w:t>СРЕДНЯЯ ОБЩЕОБРАЗОВАТЕЛЬНАЯ ШКОЛА</w:t>
      </w:r>
      <w:r w:rsidR="005F58A8">
        <w:rPr>
          <w:rFonts w:ascii="Times New Roman" w:eastAsia="Arial Unicode MS" w:hAnsi="Times New Roman"/>
          <w:b/>
          <w:bCs/>
          <w:color w:val="00000A"/>
          <w:kern w:val="2"/>
          <w:sz w:val="24"/>
          <w:szCs w:val="24"/>
          <w:lang w:eastAsia="en-US"/>
        </w:rPr>
        <w:t xml:space="preserve"> №2 С.КИРГИЗ-МИЯКИ МУНИЦИПАЛЬНОГО РАЙОНА МИЯКИНСКИЙ РАЙОН </w:t>
      </w:r>
    </w:p>
    <w:p w14:paraId="2FBFCA86" w14:textId="76BA80E5" w:rsidR="006A38A7" w:rsidRDefault="005F58A8" w:rsidP="00600152">
      <w:pPr>
        <w:suppressAutoHyphens/>
        <w:spacing w:after="0" w:line="276" w:lineRule="auto"/>
        <w:ind w:right="-1"/>
        <w:jc w:val="center"/>
        <w:rPr>
          <w:rFonts w:ascii="Times New Roman" w:eastAsia="Arial Unicode MS" w:hAnsi="Times New Roman"/>
          <w:b/>
          <w:bCs/>
          <w:color w:val="00000A"/>
          <w:kern w:val="2"/>
          <w:sz w:val="24"/>
          <w:szCs w:val="24"/>
          <w:lang w:eastAsia="en-US"/>
        </w:rPr>
      </w:pPr>
      <w:r>
        <w:rPr>
          <w:rFonts w:ascii="Times New Roman" w:eastAsia="Arial Unicode MS" w:hAnsi="Times New Roman"/>
          <w:b/>
          <w:bCs/>
          <w:color w:val="00000A"/>
          <w:kern w:val="2"/>
          <w:sz w:val="24"/>
          <w:szCs w:val="24"/>
          <w:lang w:eastAsia="en-US"/>
        </w:rPr>
        <w:t>РЕСПУБЛИКИ БАШКОРТОСТАН</w:t>
      </w:r>
      <w:r w:rsidR="006A38A7">
        <w:rPr>
          <w:rFonts w:ascii="Times New Roman" w:eastAsia="Arial Unicode MS" w:hAnsi="Times New Roman"/>
          <w:b/>
          <w:bCs/>
          <w:color w:val="00000A"/>
          <w:kern w:val="2"/>
          <w:sz w:val="24"/>
          <w:szCs w:val="24"/>
          <w:lang w:eastAsia="en-US"/>
        </w:rPr>
        <w:t>»</w:t>
      </w:r>
    </w:p>
    <w:p w14:paraId="59715770" w14:textId="2E4D59B8" w:rsidR="007F46FD" w:rsidRPr="000457E1" w:rsidRDefault="007F46FD" w:rsidP="007F46FD">
      <w:pPr>
        <w:spacing w:line="276" w:lineRule="auto"/>
        <w:ind w:firstLine="567"/>
        <w:jc w:val="right"/>
        <w:rPr>
          <w:rFonts w:ascii="Times New Roman" w:hAnsi="Times New Roman"/>
          <w:kern w:val="2"/>
          <w:sz w:val="24"/>
          <w:szCs w:val="24"/>
        </w:rPr>
      </w:pPr>
      <w:r w:rsidRPr="000457E1">
        <w:rPr>
          <w:rFonts w:ascii="Times New Roman" w:hAnsi="Times New Roman"/>
          <w:kern w:val="2"/>
          <w:sz w:val="24"/>
          <w:szCs w:val="24"/>
        </w:rPr>
        <w:t xml:space="preserve"> </w:t>
      </w:r>
    </w:p>
    <w:p w14:paraId="4E3C002F" w14:textId="77777777" w:rsidR="00CC7E22" w:rsidRPr="00CC7E22" w:rsidRDefault="00CC7E22" w:rsidP="007F46FD">
      <w:pPr>
        <w:spacing w:after="120" w:line="264" w:lineRule="auto"/>
        <w:jc w:val="right"/>
        <w:rPr>
          <w:rFonts w:ascii="Times New Roman" w:hAnsi="Times New Roman"/>
          <w:color w:val="FF0000"/>
          <w:sz w:val="24"/>
          <w:szCs w:val="24"/>
          <w:lang w:eastAsia="en-US"/>
        </w:rPr>
      </w:pPr>
    </w:p>
    <w:tbl>
      <w:tblPr>
        <w:tblStyle w:val="46"/>
        <w:tblpPr w:leftFromText="180" w:rightFromText="180" w:vertAnchor="text" w:horzAnchor="margin" w:tblpX="-426" w:tblpY="-1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819"/>
      </w:tblGrid>
      <w:tr w:rsidR="00600152" w:rsidRPr="00600152" w14:paraId="178AF7B9" w14:textId="77777777" w:rsidTr="00DF1C81">
        <w:trPr>
          <w:trHeight w:val="1443"/>
        </w:trPr>
        <w:tc>
          <w:tcPr>
            <w:tcW w:w="5637" w:type="dxa"/>
          </w:tcPr>
          <w:p w14:paraId="6EDFF2FF" w14:textId="77777777" w:rsidR="00CC7E22" w:rsidRPr="005F58A8" w:rsidRDefault="00CC7E22" w:rsidP="00CC7E22">
            <w:pPr>
              <w:tabs>
                <w:tab w:val="left" w:pos="360"/>
              </w:tabs>
              <w:rPr>
                <w:rFonts w:ascii="Times New Roman" w:hAnsi="Times New Roman"/>
                <w:bCs/>
                <w:sz w:val="24"/>
                <w:szCs w:val="24"/>
              </w:rPr>
            </w:pPr>
            <w:r w:rsidRPr="005F58A8">
              <w:rPr>
                <w:rFonts w:ascii="Times New Roman" w:hAnsi="Times New Roman"/>
                <w:sz w:val="24"/>
                <w:szCs w:val="24"/>
              </w:rPr>
              <w:t>ПРИНЯТО</w:t>
            </w:r>
          </w:p>
          <w:p w14:paraId="207A1E5E" w14:textId="77777777" w:rsidR="00CC7E22" w:rsidRPr="005F58A8" w:rsidRDefault="00CC7E22" w:rsidP="00CC7E22">
            <w:pPr>
              <w:rPr>
                <w:rFonts w:ascii="Times New Roman" w:hAnsi="Times New Roman"/>
                <w:sz w:val="24"/>
                <w:szCs w:val="24"/>
              </w:rPr>
            </w:pPr>
            <w:r w:rsidRPr="005F58A8">
              <w:rPr>
                <w:rFonts w:ascii="Times New Roman" w:hAnsi="Times New Roman"/>
                <w:sz w:val="24"/>
                <w:szCs w:val="24"/>
              </w:rPr>
              <w:t>на педагогическом совете</w:t>
            </w:r>
          </w:p>
          <w:p w14:paraId="07EBCE33" w14:textId="1A5D516E" w:rsidR="00CC7E22" w:rsidRPr="005F58A8" w:rsidRDefault="00CC7E22" w:rsidP="005F58A8">
            <w:pPr>
              <w:tabs>
                <w:tab w:val="left" w:pos="360"/>
              </w:tabs>
              <w:rPr>
                <w:rFonts w:ascii="Times New Roman" w:hAnsi="Times New Roman"/>
                <w:bCs/>
                <w:sz w:val="24"/>
                <w:szCs w:val="24"/>
              </w:rPr>
            </w:pPr>
            <w:r w:rsidRPr="005F58A8">
              <w:rPr>
                <w:rFonts w:ascii="Times New Roman" w:hAnsi="Times New Roman"/>
                <w:sz w:val="24"/>
                <w:szCs w:val="24"/>
              </w:rPr>
              <w:t>(протокол № 1 от «</w:t>
            </w:r>
            <w:r w:rsidR="005F58A8" w:rsidRPr="005F58A8">
              <w:rPr>
                <w:rFonts w:ascii="Times New Roman" w:hAnsi="Times New Roman"/>
                <w:sz w:val="24"/>
                <w:szCs w:val="24"/>
              </w:rPr>
              <w:t>30</w:t>
            </w:r>
            <w:r w:rsidRPr="005F58A8">
              <w:rPr>
                <w:rFonts w:ascii="Times New Roman" w:hAnsi="Times New Roman"/>
                <w:sz w:val="24"/>
                <w:szCs w:val="24"/>
              </w:rPr>
              <w:t>» августа 202</w:t>
            </w:r>
            <w:r w:rsidR="005F58A8" w:rsidRPr="005F58A8">
              <w:rPr>
                <w:rFonts w:ascii="Times New Roman" w:hAnsi="Times New Roman"/>
                <w:sz w:val="24"/>
                <w:szCs w:val="24"/>
              </w:rPr>
              <w:t>4</w:t>
            </w:r>
            <w:r w:rsidRPr="005F58A8">
              <w:rPr>
                <w:rFonts w:ascii="Times New Roman" w:hAnsi="Times New Roman"/>
                <w:sz w:val="24"/>
                <w:szCs w:val="24"/>
              </w:rPr>
              <w:t>г.)</w:t>
            </w:r>
          </w:p>
        </w:tc>
        <w:tc>
          <w:tcPr>
            <w:tcW w:w="4819" w:type="dxa"/>
          </w:tcPr>
          <w:p w14:paraId="7C522A07" w14:textId="77777777" w:rsidR="00CC7E22" w:rsidRPr="005F58A8" w:rsidRDefault="00CC7E22" w:rsidP="00CC7E22">
            <w:pPr>
              <w:tabs>
                <w:tab w:val="left" w:pos="360"/>
              </w:tabs>
              <w:rPr>
                <w:rFonts w:ascii="Times New Roman" w:hAnsi="Times New Roman"/>
                <w:bCs/>
                <w:sz w:val="24"/>
                <w:szCs w:val="24"/>
              </w:rPr>
            </w:pPr>
            <w:r w:rsidRPr="005F58A8">
              <w:rPr>
                <w:rFonts w:ascii="Times New Roman" w:hAnsi="Times New Roman"/>
                <w:bCs/>
                <w:sz w:val="24"/>
                <w:szCs w:val="24"/>
              </w:rPr>
              <w:t>УТВЕРЖДАЮ</w:t>
            </w:r>
          </w:p>
          <w:p w14:paraId="772354E3" w14:textId="13065E6E" w:rsidR="00CC7E22" w:rsidRPr="005F58A8" w:rsidRDefault="00CC7E22" w:rsidP="00CC7E22">
            <w:pPr>
              <w:tabs>
                <w:tab w:val="left" w:pos="360"/>
              </w:tabs>
              <w:rPr>
                <w:rFonts w:ascii="Times New Roman" w:hAnsi="Times New Roman"/>
                <w:bCs/>
                <w:sz w:val="24"/>
                <w:szCs w:val="24"/>
              </w:rPr>
            </w:pPr>
            <w:r w:rsidRPr="005F58A8">
              <w:rPr>
                <w:rFonts w:ascii="Times New Roman" w:hAnsi="Times New Roman"/>
                <w:bCs/>
                <w:sz w:val="24"/>
                <w:szCs w:val="24"/>
              </w:rPr>
              <w:t>Директор _____</w:t>
            </w:r>
            <w:r w:rsidR="005F58A8">
              <w:rPr>
                <w:rFonts w:ascii="Times New Roman" w:hAnsi="Times New Roman"/>
                <w:bCs/>
                <w:sz w:val="24"/>
                <w:szCs w:val="24"/>
              </w:rPr>
              <w:t>____</w:t>
            </w:r>
            <w:r w:rsidRPr="005F58A8">
              <w:rPr>
                <w:rFonts w:ascii="Times New Roman" w:hAnsi="Times New Roman"/>
                <w:bCs/>
                <w:sz w:val="24"/>
                <w:szCs w:val="24"/>
              </w:rPr>
              <w:t>_/</w:t>
            </w:r>
            <w:r w:rsidR="005F58A8">
              <w:rPr>
                <w:rFonts w:ascii="Times New Roman" w:hAnsi="Times New Roman"/>
                <w:bCs/>
                <w:sz w:val="24"/>
                <w:szCs w:val="24"/>
              </w:rPr>
              <w:t>Дедух В.Д.</w:t>
            </w:r>
            <w:r w:rsidR="00600152" w:rsidRPr="005F58A8">
              <w:rPr>
                <w:rFonts w:ascii="Times New Roman" w:hAnsi="Times New Roman"/>
                <w:bCs/>
                <w:sz w:val="24"/>
                <w:szCs w:val="24"/>
              </w:rPr>
              <w:t xml:space="preserve"> </w:t>
            </w:r>
            <w:r w:rsidRPr="005F58A8">
              <w:rPr>
                <w:rFonts w:ascii="Times New Roman" w:hAnsi="Times New Roman"/>
                <w:bCs/>
                <w:sz w:val="24"/>
                <w:szCs w:val="24"/>
              </w:rPr>
              <w:t>/</w:t>
            </w:r>
          </w:p>
          <w:p w14:paraId="217C7C88" w14:textId="60804669" w:rsidR="00CC7E22" w:rsidRPr="005F58A8" w:rsidRDefault="00CC7E22" w:rsidP="00CC7E22">
            <w:pPr>
              <w:tabs>
                <w:tab w:val="left" w:pos="360"/>
              </w:tabs>
              <w:rPr>
                <w:rFonts w:ascii="Times New Roman" w:hAnsi="Times New Roman"/>
                <w:bCs/>
                <w:sz w:val="24"/>
                <w:szCs w:val="24"/>
              </w:rPr>
            </w:pPr>
            <w:r w:rsidRPr="005F58A8">
              <w:rPr>
                <w:rFonts w:ascii="Times New Roman" w:hAnsi="Times New Roman"/>
                <w:bCs/>
                <w:sz w:val="24"/>
                <w:szCs w:val="24"/>
              </w:rPr>
              <w:t xml:space="preserve">(приказ № </w:t>
            </w:r>
            <w:r w:rsidR="005F58A8" w:rsidRPr="005F58A8">
              <w:rPr>
                <w:rFonts w:ascii="Times New Roman" w:hAnsi="Times New Roman"/>
                <w:bCs/>
                <w:sz w:val="24"/>
                <w:szCs w:val="24"/>
              </w:rPr>
              <w:t>154</w:t>
            </w:r>
            <w:r w:rsidRPr="005F58A8">
              <w:rPr>
                <w:rFonts w:ascii="Times New Roman" w:hAnsi="Times New Roman"/>
                <w:bCs/>
                <w:sz w:val="24"/>
                <w:szCs w:val="24"/>
              </w:rPr>
              <w:t xml:space="preserve"> от «</w:t>
            </w:r>
            <w:r w:rsidR="005F58A8" w:rsidRPr="005F58A8">
              <w:rPr>
                <w:rFonts w:ascii="Times New Roman" w:hAnsi="Times New Roman"/>
                <w:bCs/>
                <w:sz w:val="24"/>
                <w:szCs w:val="24"/>
              </w:rPr>
              <w:t>3</w:t>
            </w:r>
            <w:r w:rsidRPr="005F58A8">
              <w:rPr>
                <w:rFonts w:ascii="Times New Roman" w:hAnsi="Times New Roman"/>
                <w:bCs/>
                <w:sz w:val="24"/>
                <w:szCs w:val="24"/>
              </w:rPr>
              <w:t>0» августа 202</w:t>
            </w:r>
            <w:r w:rsidR="005F58A8" w:rsidRPr="005F58A8">
              <w:rPr>
                <w:rFonts w:ascii="Times New Roman" w:hAnsi="Times New Roman"/>
                <w:bCs/>
                <w:sz w:val="24"/>
                <w:szCs w:val="24"/>
              </w:rPr>
              <w:t>4</w:t>
            </w:r>
            <w:r w:rsidRPr="005F58A8">
              <w:rPr>
                <w:rFonts w:ascii="Times New Roman" w:hAnsi="Times New Roman"/>
                <w:bCs/>
                <w:sz w:val="24"/>
                <w:szCs w:val="24"/>
              </w:rPr>
              <w:t>г.)</w:t>
            </w:r>
          </w:p>
          <w:p w14:paraId="3FC22ED2" w14:textId="77777777" w:rsidR="00CC7E22" w:rsidRPr="005F58A8" w:rsidRDefault="00CC7E22" w:rsidP="00CC7E22">
            <w:pPr>
              <w:tabs>
                <w:tab w:val="left" w:pos="360"/>
              </w:tabs>
              <w:rPr>
                <w:rFonts w:ascii="Times New Roman" w:hAnsi="Times New Roman"/>
                <w:bCs/>
                <w:i/>
                <w:sz w:val="24"/>
                <w:szCs w:val="24"/>
              </w:rPr>
            </w:pPr>
            <w:r w:rsidRPr="005F58A8">
              <w:rPr>
                <w:rFonts w:ascii="Times New Roman" w:hAnsi="Times New Roman"/>
                <w:bCs/>
                <w:i/>
                <w:sz w:val="24"/>
                <w:szCs w:val="24"/>
              </w:rPr>
              <w:t>М.П.</w:t>
            </w:r>
          </w:p>
        </w:tc>
      </w:tr>
    </w:tbl>
    <w:p w14:paraId="494E27FB" w14:textId="77777777" w:rsidR="00CC7E22" w:rsidRPr="00CC7E22" w:rsidRDefault="00CC7E22" w:rsidP="00CC7E22">
      <w:pPr>
        <w:spacing w:after="120" w:line="264" w:lineRule="auto"/>
        <w:rPr>
          <w:rFonts w:ascii="Times New Roman" w:hAnsi="Times New Roman"/>
          <w:sz w:val="24"/>
          <w:szCs w:val="24"/>
          <w:lang w:eastAsia="en-US"/>
        </w:rPr>
      </w:pPr>
    </w:p>
    <w:p w14:paraId="4F10B1F0" w14:textId="77777777" w:rsidR="005B34A9" w:rsidRDefault="005B34A9" w:rsidP="00B446C4">
      <w:pPr>
        <w:spacing w:line="276" w:lineRule="auto"/>
        <w:ind w:firstLine="567"/>
        <w:jc w:val="right"/>
        <w:rPr>
          <w:color w:val="FF0000"/>
          <w:kern w:val="2"/>
        </w:rPr>
      </w:pPr>
    </w:p>
    <w:p w14:paraId="7E8DD0C3" w14:textId="77777777" w:rsidR="005B34A9" w:rsidRDefault="005B34A9" w:rsidP="00B446C4">
      <w:pPr>
        <w:spacing w:line="276" w:lineRule="auto"/>
        <w:ind w:firstLine="567"/>
        <w:jc w:val="right"/>
        <w:rPr>
          <w:color w:val="FF0000"/>
          <w:kern w:val="2"/>
        </w:rPr>
      </w:pPr>
    </w:p>
    <w:p w14:paraId="04471955" w14:textId="77777777" w:rsidR="005B34A9" w:rsidRDefault="005B34A9" w:rsidP="00B446C4">
      <w:pPr>
        <w:spacing w:line="276" w:lineRule="auto"/>
        <w:ind w:firstLine="567"/>
        <w:jc w:val="right"/>
        <w:rPr>
          <w:color w:val="FF0000"/>
          <w:kern w:val="2"/>
        </w:rPr>
      </w:pPr>
    </w:p>
    <w:p w14:paraId="16F018E4" w14:textId="541A82CA" w:rsidR="00772266" w:rsidRPr="00AF46A6" w:rsidRDefault="00772266" w:rsidP="005B34A9">
      <w:pPr>
        <w:spacing w:line="276" w:lineRule="auto"/>
        <w:rPr>
          <w:color w:val="1F4E79" w:themeColor="accent5" w:themeShade="80"/>
          <w:kern w:val="2"/>
        </w:rPr>
      </w:pPr>
    </w:p>
    <w:p w14:paraId="13F78E24" w14:textId="77777777" w:rsidR="00772266" w:rsidRPr="00AF46A6" w:rsidRDefault="00772266" w:rsidP="00CC7E22">
      <w:pPr>
        <w:spacing w:after="0" w:line="276" w:lineRule="auto"/>
        <w:ind w:firstLine="567"/>
        <w:jc w:val="center"/>
        <w:rPr>
          <w:rFonts w:ascii="Times New Roman" w:hAnsi="Times New Roman"/>
          <w:b/>
          <w:color w:val="1F4E79" w:themeColor="accent5" w:themeShade="80"/>
          <w:kern w:val="2"/>
          <w:sz w:val="36"/>
          <w:szCs w:val="48"/>
        </w:rPr>
      </w:pPr>
      <w:r w:rsidRPr="00AF46A6">
        <w:rPr>
          <w:rFonts w:ascii="Times New Roman" w:hAnsi="Times New Roman"/>
          <w:b/>
          <w:color w:val="1F4E79" w:themeColor="accent5" w:themeShade="80"/>
          <w:kern w:val="2"/>
          <w:sz w:val="36"/>
          <w:szCs w:val="48"/>
        </w:rPr>
        <w:t>ОСНОВНАЯ ОБРАЗОВАТЕЛЬНАЯ ПРОГРАММА</w:t>
      </w:r>
    </w:p>
    <w:p w14:paraId="0368100A" w14:textId="045B05AA" w:rsidR="00772266" w:rsidRPr="00AF46A6" w:rsidRDefault="00772266" w:rsidP="00CC7E22">
      <w:pPr>
        <w:spacing w:after="0" w:line="276" w:lineRule="auto"/>
        <w:ind w:firstLine="567"/>
        <w:jc w:val="center"/>
        <w:rPr>
          <w:rFonts w:ascii="Times New Roman" w:hAnsi="Times New Roman"/>
          <w:b/>
          <w:color w:val="1F4E79" w:themeColor="accent5" w:themeShade="80"/>
          <w:kern w:val="2"/>
          <w:sz w:val="40"/>
          <w:szCs w:val="48"/>
        </w:rPr>
      </w:pPr>
      <w:r w:rsidRPr="00AF46A6">
        <w:rPr>
          <w:rFonts w:ascii="Times New Roman" w:hAnsi="Times New Roman"/>
          <w:b/>
          <w:color w:val="1F4E79" w:themeColor="accent5" w:themeShade="80"/>
          <w:kern w:val="2"/>
          <w:sz w:val="36"/>
          <w:szCs w:val="48"/>
        </w:rPr>
        <w:t>СРЕДНЕГО ОБЩЕГО ОБРАЗОВАНИЯ</w:t>
      </w:r>
    </w:p>
    <w:p w14:paraId="36DF6754" w14:textId="3D3EF4A1" w:rsidR="00CC7E22" w:rsidRPr="00AF46A6" w:rsidRDefault="00CC7E22" w:rsidP="00CC7E22">
      <w:pPr>
        <w:widowControl w:val="0"/>
        <w:tabs>
          <w:tab w:val="left" w:pos="142"/>
          <w:tab w:val="left" w:pos="9498"/>
        </w:tabs>
        <w:autoSpaceDE w:val="0"/>
        <w:autoSpaceDN w:val="0"/>
        <w:spacing w:after="0" w:line="240" w:lineRule="auto"/>
        <w:ind w:right="3"/>
        <w:jc w:val="center"/>
        <w:rPr>
          <w:rFonts w:ascii="Times New Roman" w:eastAsia="Calibri" w:hAnsi="Times New Roman"/>
          <w:bCs/>
          <w:i/>
          <w:color w:val="1F4E79" w:themeColor="accent5" w:themeShade="80"/>
          <w:sz w:val="24"/>
          <w:szCs w:val="28"/>
          <w:lang w:eastAsia="en-US"/>
        </w:rPr>
      </w:pPr>
      <w:r w:rsidRPr="00AF46A6">
        <w:rPr>
          <w:rFonts w:ascii="Times New Roman" w:eastAsia="Calibri" w:hAnsi="Times New Roman"/>
          <w:bCs/>
          <w:i/>
          <w:color w:val="1F4E79" w:themeColor="accent5" w:themeShade="80"/>
          <w:sz w:val="24"/>
          <w:szCs w:val="28"/>
          <w:lang w:eastAsia="en-US"/>
        </w:rPr>
        <w:t xml:space="preserve"> (в соответствии с обновлённым ФГОС СОО и ФОП СОО)</w:t>
      </w:r>
    </w:p>
    <w:p w14:paraId="338BC121" w14:textId="77777777" w:rsidR="00CC7E22" w:rsidRPr="00AF46A6" w:rsidRDefault="00CC7E22" w:rsidP="00CC7E22">
      <w:pPr>
        <w:widowControl w:val="0"/>
        <w:tabs>
          <w:tab w:val="left" w:pos="142"/>
          <w:tab w:val="left" w:pos="9498"/>
        </w:tabs>
        <w:autoSpaceDE w:val="0"/>
        <w:autoSpaceDN w:val="0"/>
        <w:spacing w:after="0" w:line="240" w:lineRule="auto"/>
        <w:ind w:left="228" w:right="223"/>
        <w:jc w:val="center"/>
        <w:rPr>
          <w:rFonts w:ascii="Times New Roman" w:eastAsia="Calibri" w:hAnsi="Times New Roman"/>
          <w:i/>
          <w:color w:val="1F4E79" w:themeColor="accent5" w:themeShade="80"/>
          <w:sz w:val="24"/>
          <w:szCs w:val="28"/>
          <w:lang w:eastAsia="en-US"/>
        </w:rPr>
      </w:pPr>
    </w:p>
    <w:p w14:paraId="0BE87C2B" w14:textId="77777777" w:rsidR="00CC7E22" w:rsidRPr="00AF46A6" w:rsidRDefault="00CC7E22" w:rsidP="00CC7E22">
      <w:pPr>
        <w:spacing w:line="276" w:lineRule="auto"/>
        <w:ind w:firstLine="567"/>
        <w:jc w:val="center"/>
        <w:rPr>
          <w:rFonts w:ascii="Times New Roman" w:hAnsi="Times New Roman"/>
          <w:color w:val="1F4E79" w:themeColor="accent5" w:themeShade="80"/>
          <w:kern w:val="2"/>
          <w:sz w:val="28"/>
          <w:szCs w:val="28"/>
        </w:rPr>
      </w:pPr>
      <w:r w:rsidRPr="00AF46A6">
        <w:rPr>
          <w:rFonts w:ascii="Times New Roman" w:hAnsi="Times New Roman"/>
          <w:color w:val="1F4E79" w:themeColor="accent5" w:themeShade="80"/>
          <w:kern w:val="2"/>
          <w:sz w:val="28"/>
          <w:szCs w:val="28"/>
        </w:rPr>
        <w:t>Срок освоения 2 года</w:t>
      </w:r>
    </w:p>
    <w:p w14:paraId="7933B327" w14:textId="77777777" w:rsidR="00772266" w:rsidRPr="00D60E5B" w:rsidRDefault="00772266" w:rsidP="00772266">
      <w:pPr>
        <w:spacing w:line="276" w:lineRule="auto"/>
        <w:ind w:firstLine="567"/>
        <w:jc w:val="center"/>
        <w:rPr>
          <w:rFonts w:ascii="Times New Roman" w:hAnsi="Times New Roman"/>
          <w:color w:val="002060"/>
          <w:kern w:val="2"/>
          <w:sz w:val="28"/>
          <w:szCs w:val="28"/>
        </w:rPr>
      </w:pPr>
    </w:p>
    <w:p w14:paraId="0D872E65" w14:textId="2CEEBB90" w:rsidR="00CC7E22" w:rsidRDefault="00CC7E22" w:rsidP="007F46FD">
      <w:pPr>
        <w:spacing w:line="276" w:lineRule="auto"/>
        <w:rPr>
          <w:kern w:val="2"/>
          <w:sz w:val="28"/>
          <w:szCs w:val="28"/>
        </w:rPr>
      </w:pPr>
    </w:p>
    <w:p w14:paraId="5D9E550F" w14:textId="77777777" w:rsidR="007F46FD" w:rsidRDefault="007F46FD" w:rsidP="007F46FD">
      <w:pPr>
        <w:spacing w:line="276" w:lineRule="auto"/>
        <w:rPr>
          <w:kern w:val="2"/>
          <w:sz w:val="28"/>
          <w:szCs w:val="28"/>
        </w:rPr>
      </w:pPr>
    </w:p>
    <w:p w14:paraId="5A2F46FD" w14:textId="5E66F4EE" w:rsidR="00CC7E22" w:rsidRDefault="00CC7E22" w:rsidP="00772266">
      <w:pPr>
        <w:spacing w:line="276" w:lineRule="auto"/>
        <w:ind w:firstLine="567"/>
        <w:jc w:val="center"/>
        <w:rPr>
          <w:kern w:val="2"/>
          <w:sz w:val="28"/>
          <w:szCs w:val="28"/>
        </w:rPr>
      </w:pPr>
    </w:p>
    <w:p w14:paraId="033018C7" w14:textId="77777777" w:rsidR="00600152" w:rsidRDefault="00600152" w:rsidP="00600152">
      <w:pPr>
        <w:tabs>
          <w:tab w:val="left" w:pos="4445"/>
        </w:tabs>
        <w:spacing w:line="276" w:lineRule="auto"/>
        <w:ind w:firstLine="567"/>
        <w:jc w:val="center"/>
        <w:rPr>
          <w:rFonts w:ascii="Times New Roman" w:hAnsi="Times New Roman"/>
          <w:kern w:val="2"/>
          <w:sz w:val="24"/>
          <w:szCs w:val="28"/>
        </w:rPr>
      </w:pPr>
    </w:p>
    <w:p w14:paraId="367BE1B8" w14:textId="77777777" w:rsidR="00600152" w:rsidRDefault="00600152" w:rsidP="00600152">
      <w:pPr>
        <w:tabs>
          <w:tab w:val="left" w:pos="4445"/>
        </w:tabs>
        <w:spacing w:line="276" w:lineRule="auto"/>
        <w:ind w:firstLine="567"/>
        <w:jc w:val="center"/>
        <w:rPr>
          <w:rFonts w:ascii="Times New Roman" w:hAnsi="Times New Roman"/>
          <w:kern w:val="2"/>
          <w:sz w:val="24"/>
          <w:szCs w:val="28"/>
        </w:rPr>
      </w:pPr>
    </w:p>
    <w:p w14:paraId="159AC09A" w14:textId="77777777" w:rsidR="00600152" w:rsidRDefault="00600152" w:rsidP="00600152">
      <w:pPr>
        <w:tabs>
          <w:tab w:val="left" w:pos="4445"/>
        </w:tabs>
        <w:spacing w:line="276" w:lineRule="auto"/>
        <w:ind w:firstLine="567"/>
        <w:jc w:val="center"/>
        <w:rPr>
          <w:rFonts w:ascii="Times New Roman" w:hAnsi="Times New Roman"/>
          <w:kern w:val="2"/>
          <w:sz w:val="24"/>
          <w:szCs w:val="28"/>
        </w:rPr>
      </w:pPr>
    </w:p>
    <w:p w14:paraId="3CD8AC8E" w14:textId="21A242F9" w:rsidR="00600152" w:rsidRDefault="00600152" w:rsidP="00600152">
      <w:pPr>
        <w:tabs>
          <w:tab w:val="left" w:pos="4445"/>
        </w:tabs>
        <w:spacing w:line="276" w:lineRule="auto"/>
        <w:ind w:firstLine="567"/>
        <w:jc w:val="center"/>
        <w:rPr>
          <w:rFonts w:ascii="Times New Roman" w:hAnsi="Times New Roman"/>
          <w:kern w:val="2"/>
          <w:sz w:val="24"/>
          <w:szCs w:val="28"/>
        </w:rPr>
      </w:pPr>
    </w:p>
    <w:p w14:paraId="68EFFDDB" w14:textId="6901ECBA" w:rsidR="005F58A8" w:rsidRDefault="005F58A8" w:rsidP="00600152">
      <w:pPr>
        <w:tabs>
          <w:tab w:val="left" w:pos="4445"/>
        </w:tabs>
        <w:spacing w:line="276" w:lineRule="auto"/>
        <w:ind w:firstLine="567"/>
        <w:jc w:val="center"/>
        <w:rPr>
          <w:rFonts w:ascii="Times New Roman" w:hAnsi="Times New Roman"/>
          <w:kern w:val="2"/>
          <w:sz w:val="24"/>
          <w:szCs w:val="28"/>
        </w:rPr>
      </w:pPr>
    </w:p>
    <w:p w14:paraId="51CA088F" w14:textId="3831367E" w:rsidR="005F58A8" w:rsidRDefault="005F58A8" w:rsidP="00600152">
      <w:pPr>
        <w:tabs>
          <w:tab w:val="left" w:pos="4445"/>
        </w:tabs>
        <w:spacing w:line="276" w:lineRule="auto"/>
        <w:ind w:firstLine="567"/>
        <w:jc w:val="center"/>
        <w:rPr>
          <w:rFonts w:ascii="Times New Roman" w:hAnsi="Times New Roman"/>
          <w:kern w:val="2"/>
          <w:sz w:val="24"/>
          <w:szCs w:val="28"/>
        </w:rPr>
      </w:pPr>
    </w:p>
    <w:p w14:paraId="53045916" w14:textId="3A7D29F8" w:rsidR="005F58A8" w:rsidRDefault="005F58A8" w:rsidP="00600152">
      <w:pPr>
        <w:tabs>
          <w:tab w:val="left" w:pos="4445"/>
        </w:tabs>
        <w:spacing w:line="276" w:lineRule="auto"/>
        <w:ind w:firstLine="567"/>
        <w:jc w:val="center"/>
        <w:rPr>
          <w:rFonts w:ascii="Times New Roman" w:hAnsi="Times New Roman"/>
          <w:kern w:val="2"/>
          <w:sz w:val="24"/>
          <w:szCs w:val="28"/>
        </w:rPr>
      </w:pPr>
    </w:p>
    <w:p w14:paraId="6EBFE4CF" w14:textId="455D60F0" w:rsidR="005F58A8" w:rsidRDefault="005F58A8" w:rsidP="00600152">
      <w:pPr>
        <w:tabs>
          <w:tab w:val="left" w:pos="4445"/>
        </w:tabs>
        <w:spacing w:line="276" w:lineRule="auto"/>
        <w:ind w:firstLine="567"/>
        <w:jc w:val="center"/>
        <w:rPr>
          <w:rFonts w:ascii="Times New Roman" w:hAnsi="Times New Roman"/>
          <w:kern w:val="2"/>
          <w:sz w:val="24"/>
          <w:szCs w:val="28"/>
        </w:rPr>
      </w:pPr>
    </w:p>
    <w:p w14:paraId="2A5CBF0A" w14:textId="77777777" w:rsidR="005F58A8" w:rsidRDefault="005F58A8" w:rsidP="00600152">
      <w:pPr>
        <w:tabs>
          <w:tab w:val="left" w:pos="4445"/>
        </w:tabs>
        <w:spacing w:line="276" w:lineRule="auto"/>
        <w:ind w:firstLine="567"/>
        <w:jc w:val="center"/>
        <w:rPr>
          <w:rFonts w:ascii="Times New Roman" w:hAnsi="Times New Roman"/>
          <w:kern w:val="2"/>
          <w:sz w:val="24"/>
          <w:szCs w:val="28"/>
        </w:rPr>
      </w:pPr>
    </w:p>
    <w:p w14:paraId="181CCCD1" w14:textId="239E4B46" w:rsidR="00772266" w:rsidRDefault="005F58A8" w:rsidP="00600152">
      <w:pPr>
        <w:tabs>
          <w:tab w:val="left" w:pos="4445"/>
        </w:tabs>
        <w:spacing w:line="276" w:lineRule="auto"/>
        <w:ind w:firstLine="567"/>
        <w:jc w:val="center"/>
        <w:rPr>
          <w:rFonts w:ascii="Times New Roman" w:hAnsi="Times New Roman"/>
          <w:kern w:val="2"/>
          <w:sz w:val="24"/>
          <w:szCs w:val="28"/>
        </w:rPr>
      </w:pPr>
      <w:r>
        <w:rPr>
          <w:rFonts w:ascii="Times New Roman" w:hAnsi="Times New Roman"/>
          <w:kern w:val="2"/>
          <w:sz w:val="24"/>
          <w:szCs w:val="28"/>
        </w:rPr>
        <w:t>с.Киргиз-Мияки</w:t>
      </w:r>
      <w:r w:rsidR="00600152" w:rsidRPr="00600152">
        <w:rPr>
          <w:rFonts w:ascii="Times New Roman" w:hAnsi="Times New Roman"/>
          <w:kern w:val="2"/>
          <w:sz w:val="24"/>
          <w:szCs w:val="28"/>
        </w:rPr>
        <w:t xml:space="preserve"> – </w:t>
      </w:r>
      <w:r w:rsidR="00CC7E22" w:rsidRPr="00600152">
        <w:rPr>
          <w:rFonts w:ascii="Times New Roman" w:hAnsi="Times New Roman"/>
          <w:kern w:val="2"/>
          <w:sz w:val="24"/>
          <w:szCs w:val="28"/>
        </w:rPr>
        <w:t>202</w:t>
      </w:r>
      <w:r>
        <w:rPr>
          <w:rFonts w:ascii="Times New Roman" w:hAnsi="Times New Roman"/>
          <w:kern w:val="2"/>
          <w:sz w:val="24"/>
          <w:szCs w:val="28"/>
        </w:rPr>
        <w:t>4</w:t>
      </w:r>
      <w:r w:rsidR="00600152">
        <w:rPr>
          <w:rFonts w:ascii="Times New Roman" w:hAnsi="Times New Roman"/>
          <w:kern w:val="2"/>
          <w:sz w:val="24"/>
          <w:szCs w:val="28"/>
        </w:rPr>
        <w:t xml:space="preserve"> г.</w:t>
      </w:r>
    </w:p>
    <w:p w14:paraId="7822518B" w14:textId="3F03E593" w:rsidR="003A0EB4" w:rsidRPr="00146067" w:rsidRDefault="003A0EB4" w:rsidP="003A0EB4">
      <w:pPr>
        <w:tabs>
          <w:tab w:val="left" w:pos="3510"/>
        </w:tabs>
        <w:spacing w:line="276" w:lineRule="auto"/>
        <w:ind w:firstLine="567"/>
        <w:rPr>
          <w:rFonts w:ascii="Times New Roman" w:hAnsi="Times New Roman"/>
          <w:b/>
          <w:kern w:val="2"/>
          <w:sz w:val="24"/>
          <w:szCs w:val="28"/>
        </w:rPr>
      </w:pPr>
      <w:r>
        <w:rPr>
          <w:rFonts w:ascii="Times New Roman" w:hAnsi="Times New Roman"/>
          <w:kern w:val="2"/>
          <w:sz w:val="24"/>
          <w:szCs w:val="28"/>
        </w:rPr>
        <w:lastRenderedPageBreak/>
        <w:tab/>
      </w:r>
      <w:r w:rsidRPr="00146067">
        <w:rPr>
          <w:rFonts w:ascii="Times New Roman" w:hAnsi="Times New Roman"/>
          <w:b/>
          <w:kern w:val="2"/>
          <w:sz w:val="24"/>
          <w:szCs w:val="28"/>
        </w:rPr>
        <w:t>СОДЕРЖАНИЕ ООП СОО</w:t>
      </w:r>
    </w:p>
    <w:tbl>
      <w:tblPr>
        <w:tblStyle w:val="191"/>
        <w:tblW w:w="10065" w:type="dxa"/>
        <w:tblInd w:w="-289" w:type="dxa"/>
        <w:tblLook w:val="04A0" w:firstRow="1" w:lastRow="0" w:firstColumn="1" w:lastColumn="0" w:noHBand="0" w:noVBand="1"/>
      </w:tblPr>
      <w:tblGrid>
        <w:gridCol w:w="1277"/>
        <w:gridCol w:w="7796"/>
        <w:gridCol w:w="992"/>
      </w:tblGrid>
      <w:tr w:rsidR="00146067" w:rsidRPr="00146067" w14:paraId="706C6959" w14:textId="77777777" w:rsidTr="00146067">
        <w:trPr>
          <w:trHeight w:val="426"/>
        </w:trPr>
        <w:tc>
          <w:tcPr>
            <w:tcW w:w="1277" w:type="dxa"/>
            <w:shd w:val="clear" w:color="auto" w:fill="E2EFD9"/>
          </w:tcPr>
          <w:p w14:paraId="7A86D318" w14:textId="77777777" w:rsidR="00146067" w:rsidRPr="00146067" w:rsidRDefault="00146067" w:rsidP="00AE0968">
            <w:pPr>
              <w:numPr>
                <w:ilvl w:val="0"/>
                <w:numId w:val="121"/>
              </w:numPr>
              <w:contextualSpacing/>
              <w:rPr>
                <w:rFonts w:ascii="Times New Roman" w:eastAsia="Calibri" w:hAnsi="Times New Roman"/>
                <w:b/>
                <w:i/>
                <w:lang w:eastAsia="en-US"/>
              </w:rPr>
            </w:pPr>
          </w:p>
        </w:tc>
        <w:tc>
          <w:tcPr>
            <w:tcW w:w="7796" w:type="dxa"/>
            <w:shd w:val="clear" w:color="auto" w:fill="E2EFD9"/>
          </w:tcPr>
          <w:p w14:paraId="215D3A3B" w14:textId="77777777" w:rsidR="00146067" w:rsidRPr="00146067" w:rsidRDefault="00146067" w:rsidP="00146067">
            <w:pPr>
              <w:rPr>
                <w:rFonts w:ascii="Times New Roman" w:eastAsia="Calibri" w:hAnsi="Times New Roman"/>
                <w:b/>
                <w:i/>
                <w:lang w:eastAsia="en-US"/>
              </w:rPr>
            </w:pPr>
            <w:r w:rsidRPr="00146067">
              <w:rPr>
                <w:rFonts w:ascii="Times New Roman" w:eastAsia="Calibri" w:hAnsi="Times New Roman"/>
                <w:b/>
                <w:i/>
                <w:lang w:eastAsia="en-US"/>
              </w:rPr>
              <w:t>ЦЕЛЕВОЙ РАЗДЕЛ</w:t>
            </w:r>
          </w:p>
        </w:tc>
        <w:tc>
          <w:tcPr>
            <w:tcW w:w="992" w:type="dxa"/>
            <w:shd w:val="clear" w:color="auto" w:fill="E2EFD9"/>
          </w:tcPr>
          <w:p w14:paraId="108F9C50" w14:textId="1742C130" w:rsidR="00146067" w:rsidRPr="00146067" w:rsidRDefault="008815BA" w:rsidP="00146067">
            <w:pPr>
              <w:rPr>
                <w:rFonts w:ascii="Times New Roman" w:eastAsia="Calibri" w:hAnsi="Times New Roman"/>
                <w:b/>
                <w:i/>
                <w:lang w:eastAsia="en-US"/>
              </w:rPr>
            </w:pPr>
            <w:r>
              <w:rPr>
                <w:rFonts w:ascii="Times New Roman" w:eastAsia="Calibri" w:hAnsi="Times New Roman"/>
                <w:b/>
                <w:i/>
                <w:lang w:eastAsia="en-US"/>
              </w:rPr>
              <w:t>3</w:t>
            </w:r>
          </w:p>
        </w:tc>
      </w:tr>
      <w:tr w:rsidR="00146067" w:rsidRPr="00146067" w14:paraId="23FDA75B" w14:textId="77777777" w:rsidTr="00CE14F6">
        <w:tc>
          <w:tcPr>
            <w:tcW w:w="1277" w:type="dxa"/>
          </w:tcPr>
          <w:p w14:paraId="0A1275B2" w14:textId="77777777" w:rsidR="00146067" w:rsidRPr="00146067" w:rsidRDefault="00146067" w:rsidP="00AE0968">
            <w:pPr>
              <w:numPr>
                <w:ilvl w:val="1"/>
                <w:numId w:val="121"/>
              </w:numPr>
              <w:contextualSpacing/>
              <w:rPr>
                <w:rFonts w:ascii="Times New Roman" w:eastAsia="Calibri" w:hAnsi="Times New Roman"/>
                <w:lang w:eastAsia="en-US"/>
              </w:rPr>
            </w:pPr>
          </w:p>
        </w:tc>
        <w:tc>
          <w:tcPr>
            <w:tcW w:w="7796" w:type="dxa"/>
          </w:tcPr>
          <w:p w14:paraId="0139D29C" w14:textId="77777777" w:rsidR="00146067" w:rsidRPr="00146067" w:rsidRDefault="00146067" w:rsidP="00146067">
            <w:pPr>
              <w:rPr>
                <w:rFonts w:ascii="Times New Roman" w:eastAsia="Calibri" w:hAnsi="Times New Roman"/>
                <w:lang w:eastAsia="en-US"/>
              </w:rPr>
            </w:pPr>
            <w:r w:rsidRPr="00146067">
              <w:rPr>
                <w:rFonts w:ascii="Times New Roman" w:eastAsia="Calibri" w:hAnsi="Times New Roman"/>
                <w:lang w:eastAsia="en-US"/>
              </w:rPr>
              <w:t>Пояснительная записка</w:t>
            </w:r>
          </w:p>
        </w:tc>
        <w:tc>
          <w:tcPr>
            <w:tcW w:w="992" w:type="dxa"/>
          </w:tcPr>
          <w:p w14:paraId="22514CD7" w14:textId="12120F49" w:rsidR="00146067" w:rsidRPr="00146067" w:rsidRDefault="008815BA" w:rsidP="00146067">
            <w:pPr>
              <w:rPr>
                <w:rFonts w:ascii="Times New Roman" w:eastAsia="Calibri" w:hAnsi="Times New Roman"/>
                <w:i/>
                <w:lang w:eastAsia="en-US"/>
              </w:rPr>
            </w:pPr>
            <w:r>
              <w:rPr>
                <w:rFonts w:ascii="Times New Roman" w:eastAsia="Calibri" w:hAnsi="Times New Roman"/>
                <w:i/>
                <w:lang w:eastAsia="en-US"/>
              </w:rPr>
              <w:t>3</w:t>
            </w:r>
          </w:p>
        </w:tc>
      </w:tr>
      <w:tr w:rsidR="00146067" w:rsidRPr="00146067" w14:paraId="6DA52E01" w14:textId="77777777" w:rsidTr="00CE14F6">
        <w:tc>
          <w:tcPr>
            <w:tcW w:w="1277" w:type="dxa"/>
          </w:tcPr>
          <w:p w14:paraId="550A0578" w14:textId="77777777" w:rsidR="00146067" w:rsidRPr="00146067" w:rsidRDefault="00146067" w:rsidP="00AE0968">
            <w:pPr>
              <w:numPr>
                <w:ilvl w:val="1"/>
                <w:numId w:val="121"/>
              </w:numPr>
              <w:contextualSpacing/>
              <w:rPr>
                <w:rFonts w:ascii="Times New Roman" w:eastAsia="Calibri" w:hAnsi="Times New Roman"/>
                <w:lang w:eastAsia="en-US"/>
              </w:rPr>
            </w:pPr>
          </w:p>
        </w:tc>
        <w:tc>
          <w:tcPr>
            <w:tcW w:w="7796" w:type="dxa"/>
          </w:tcPr>
          <w:p w14:paraId="7C809FA6"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Планируемые результаты освоения обучающимися основной образовательной программы среднего общего образования</w:t>
            </w:r>
          </w:p>
        </w:tc>
        <w:tc>
          <w:tcPr>
            <w:tcW w:w="992" w:type="dxa"/>
          </w:tcPr>
          <w:p w14:paraId="6D799DBC" w14:textId="2F0921AF" w:rsidR="00146067" w:rsidRPr="00146067" w:rsidRDefault="008815BA" w:rsidP="00146067">
            <w:pPr>
              <w:rPr>
                <w:rFonts w:ascii="Times New Roman" w:eastAsia="Calibri" w:hAnsi="Times New Roman"/>
                <w:i/>
                <w:lang w:eastAsia="en-US"/>
              </w:rPr>
            </w:pPr>
            <w:r>
              <w:rPr>
                <w:rFonts w:ascii="Times New Roman" w:eastAsia="Calibri" w:hAnsi="Times New Roman"/>
                <w:i/>
                <w:lang w:eastAsia="en-US"/>
              </w:rPr>
              <w:t>6</w:t>
            </w:r>
          </w:p>
        </w:tc>
      </w:tr>
      <w:tr w:rsidR="00146067" w:rsidRPr="00146067" w14:paraId="677CF543" w14:textId="77777777" w:rsidTr="00CE14F6">
        <w:tc>
          <w:tcPr>
            <w:tcW w:w="1277" w:type="dxa"/>
          </w:tcPr>
          <w:p w14:paraId="74E2CE2D" w14:textId="77777777" w:rsidR="00146067" w:rsidRPr="00146067" w:rsidRDefault="00146067" w:rsidP="00AE0968">
            <w:pPr>
              <w:numPr>
                <w:ilvl w:val="1"/>
                <w:numId w:val="121"/>
              </w:numPr>
              <w:contextualSpacing/>
              <w:rPr>
                <w:rFonts w:ascii="Times New Roman" w:eastAsia="Calibri" w:hAnsi="Times New Roman"/>
                <w:lang w:eastAsia="en-US"/>
              </w:rPr>
            </w:pPr>
          </w:p>
        </w:tc>
        <w:tc>
          <w:tcPr>
            <w:tcW w:w="7796" w:type="dxa"/>
          </w:tcPr>
          <w:p w14:paraId="3C0C9141"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 xml:space="preserve">Система оценки достижения планируемых результатов освоения основной образовательной программы </w:t>
            </w:r>
          </w:p>
        </w:tc>
        <w:tc>
          <w:tcPr>
            <w:tcW w:w="992" w:type="dxa"/>
          </w:tcPr>
          <w:p w14:paraId="492D3CA9" w14:textId="4C09A71E" w:rsidR="00146067" w:rsidRPr="00146067" w:rsidRDefault="008815BA" w:rsidP="00146067">
            <w:pPr>
              <w:rPr>
                <w:rFonts w:ascii="Times New Roman" w:eastAsia="Calibri" w:hAnsi="Times New Roman"/>
                <w:i/>
                <w:lang w:eastAsia="en-US"/>
              </w:rPr>
            </w:pPr>
            <w:r>
              <w:rPr>
                <w:rFonts w:ascii="Times New Roman" w:eastAsia="Calibri" w:hAnsi="Times New Roman"/>
                <w:i/>
                <w:lang w:eastAsia="en-US"/>
              </w:rPr>
              <w:t>32</w:t>
            </w:r>
          </w:p>
        </w:tc>
      </w:tr>
      <w:tr w:rsidR="00146067" w:rsidRPr="00146067" w14:paraId="6BD65620" w14:textId="77777777" w:rsidTr="00146067">
        <w:tc>
          <w:tcPr>
            <w:tcW w:w="1277" w:type="dxa"/>
            <w:shd w:val="clear" w:color="auto" w:fill="E2EFD9"/>
          </w:tcPr>
          <w:p w14:paraId="3FD9EB53" w14:textId="77777777" w:rsidR="00146067" w:rsidRPr="00146067" w:rsidRDefault="00146067" w:rsidP="00AE0968">
            <w:pPr>
              <w:numPr>
                <w:ilvl w:val="0"/>
                <w:numId w:val="121"/>
              </w:numPr>
              <w:contextualSpacing/>
              <w:rPr>
                <w:rFonts w:ascii="Times New Roman" w:eastAsia="Calibri" w:hAnsi="Times New Roman"/>
                <w:b/>
                <w:i/>
                <w:lang w:eastAsia="en-US"/>
              </w:rPr>
            </w:pPr>
          </w:p>
        </w:tc>
        <w:tc>
          <w:tcPr>
            <w:tcW w:w="7796" w:type="dxa"/>
            <w:shd w:val="clear" w:color="auto" w:fill="E2EFD9"/>
          </w:tcPr>
          <w:p w14:paraId="26259CC8" w14:textId="77777777" w:rsidR="00146067" w:rsidRPr="00146067" w:rsidRDefault="00146067" w:rsidP="00146067">
            <w:pPr>
              <w:jc w:val="both"/>
              <w:rPr>
                <w:rFonts w:ascii="Times New Roman" w:eastAsia="Calibri" w:hAnsi="Times New Roman"/>
                <w:b/>
                <w:i/>
                <w:lang w:eastAsia="en-US"/>
              </w:rPr>
            </w:pPr>
            <w:r w:rsidRPr="00146067">
              <w:rPr>
                <w:rFonts w:ascii="Times New Roman" w:eastAsia="Calibri" w:hAnsi="Times New Roman"/>
                <w:b/>
                <w:i/>
                <w:lang w:eastAsia="en-US"/>
              </w:rPr>
              <w:t>СОДЕРЖАТЕЛЬНЫЙ РАЗДЕЛ</w:t>
            </w:r>
          </w:p>
        </w:tc>
        <w:tc>
          <w:tcPr>
            <w:tcW w:w="992" w:type="dxa"/>
            <w:shd w:val="clear" w:color="auto" w:fill="E2EFD9"/>
          </w:tcPr>
          <w:p w14:paraId="0BFC5F07" w14:textId="77777777" w:rsidR="00146067" w:rsidRPr="00146067" w:rsidRDefault="00146067" w:rsidP="00146067">
            <w:pPr>
              <w:rPr>
                <w:rFonts w:ascii="Times New Roman" w:eastAsia="Calibri" w:hAnsi="Times New Roman"/>
                <w:b/>
                <w:i/>
                <w:lang w:eastAsia="en-US"/>
              </w:rPr>
            </w:pPr>
          </w:p>
        </w:tc>
      </w:tr>
      <w:tr w:rsidR="00146067" w:rsidRPr="00146067" w14:paraId="42D4F9C4" w14:textId="77777777" w:rsidTr="00CE14F6">
        <w:tc>
          <w:tcPr>
            <w:tcW w:w="1277" w:type="dxa"/>
          </w:tcPr>
          <w:p w14:paraId="18B2E783" w14:textId="77777777" w:rsidR="00146067" w:rsidRPr="00146067" w:rsidRDefault="00146067" w:rsidP="00146067">
            <w:pPr>
              <w:rPr>
                <w:rFonts w:ascii="Times New Roman" w:eastAsia="Calibri" w:hAnsi="Times New Roman"/>
                <w:b/>
                <w:lang w:eastAsia="en-US"/>
              </w:rPr>
            </w:pPr>
            <w:r w:rsidRPr="00146067">
              <w:rPr>
                <w:rFonts w:ascii="Times New Roman" w:eastAsia="Calibri" w:hAnsi="Times New Roman"/>
                <w:b/>
                <w:lang w:eastAsia="en-US"/>
              </w:rPr>
              <w:t xml:space="preserve">      2.1.</w:t>
            </w:r>
          </w:p>
        </w:tc>
        <w:tc>
          <w:tcPr>
            <w:tcW w:w="7796" w:type="dxa"/>
          </w:tcPr>
          <w:p w14:paraId="226856FF"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tc>
        <w:tc>
          <w:tcPr>
            <w:tcW w:w="992" w:type="dxa"/>
          </w:tcPr>
          <w:p w14:paraId="17DE3647" w14:textId="7622710D" w:rsidR="00146067" w:rsidRPr="00146067" w:rsidRDefault="008815BA" w:rsidP="00146067">
            <w:pPr>
              <w:rPr>
                <w:rFonts w:ascii="Times New Roman" w:eastAsia="Calibri" w:hAnsi="Times New Roman"/>
                <w:lang w:eastAsia="en-US"/>
              </w:rPr>
            </w:pPr>
            <w:r>
              <w:rPr>
                <w:rFonts w:ascii="Times New Roman" w:eastAsia="Calibri" w:hAnsi="Times New Roman"/>
                <w:lang w:eastAsia="en-US"/>
              </w:rPr>
              <w:t>40</w:t>
            </w:r>
          </w:p>
        </w:tc>
      </w:tr>
      <w:tr w:rsidR="00146067" w:rsidRPr="00146067" w14:paraId="2FB4A90B" w14:textId="77777777" w:rsidTr="00CE14F6">
        <w:tc>
          <w:tcPr>
            <w:tcW w:w="1277" w:type="dxa"/>
          </w:tcPr>
          <w:p w14:paraId="7F7EA1FA" w14:textId="77777777" w:rsidR="00146067" w:rsidRPr="00146067" w:rsidRDefault="00146067" w:rsidP="00146067">
            <w:pPr>
              <w:rPr>
                <w:rFonts w:ascii="Times New Roman" w:eastAsia="Calibri" w:hAnsi="Times New Roman"/>
                <w:b/>
                <w:lang w:eastAsia="en-US"/>
              </w:rPr>
            </w:pPr>
            <w:r w:rsidRPr="00146067">
              <w:rPr>
                <w:rFonts w:ascii="Times New Roman" w:eastAsia="Calibri" w:hAnsi="Times New Roman"/>
                <w:b/>
                <w:lang w:eastAsia="en-US"/>
              </w:rPr>
              <w:t xml:space="preserve">2.2. </w:t>
            </w:r>
          </w:p>
        </w:tc>
        <w:tc>
          <w:tcPr>
            <w:tcW w:w="7796" w:type="dxa"/>
          </w:tcPr>
          <w:p w14:paraId="3818E27D" w14:textId="77777777" w:rsidR="00146067" w:rsidRPr="00146067" w:rsidRDefault="00146067" w:rsidP="00146067">
            <w:pPr>
              <w:jc w:val="both"/>
              <w:rPr>
                <w:rFonts w:ascii="Times New Roman" w:eastAsia="Calibri" w:hAnsi="Times New Roman"/>
                <w:b/>
                <w:lang w:eastAsia="en-US"/>
              </w:rPr>
            </w:pPr>
            <w:r w:rsidRPr="00146067">
              <w:rPr>
                <w:rFonts w:ascii="Times New Roman" w:eastAsia="Calibri" w:hAnsi="Times New Roman"/>
                <w:b/>
                <w:lang w:eastAsia="en-US"/>
              </w:rPr>
              <w:t>Рабочие программы учебных предметов. Обязательная часть.</w:t>
            </w:r>
          </w:p>
        </w:tc>
        <w:tc>
          <w:tcPr>
            <w:tcW w:w="992" w:type="dxa"/>
          </w:tcPr>
          <w:p w14:paraId="2DB5BA31" w14:textId="3800AA4B" w:rsidR="00146067" w:rsidRPr="00146067" w:rsidRDefault="008815BA" w:rsidP="00146067">
            <w:pPr>
              <w:rPr>
                <w:rFonts w:ascii="Times New Roman" w:eastAsia="Calibri" w:hAnsi="Times New Roman"/>
                <w:lang w:eastAsia="en-US"/>
              </w:rPr>
            </w:pPr>
            <w:r>
              <w:rPr>
                <w:rFonts w:ascii="Times New Roman" w:eastAsia="Calibri" w:hAnsi="Times New Roman"/>
                <w:lang w:eastAsia="en-US"/>
              </w:rPr>
              <w:t>56</w:t>
            </w:r>
          </w:p>
        </w:tc>
      </w:tr>
      <w:tr w:rsidR="00146067" w:rsidRPr="00146067" w14:paraId="420403DE" w14:textId="77777777" w:rsidTr="00CE14F6">
        <w:trPr>
          <w:trHeight w:val="225"/>
        </w:trPr>
        <w:tc>
          <w:tcPr>
            <w:tcW w:w="1277" w:type="dxa"/>
          </w:tcPr>
          <w:p w14:paraId="1B7802A2" w14:textId="77777777" w:rsidR="00146067" w:rsidRPr="00146067" w:rsidRDefault="00146067" w:rsidP="00AE0968">
            <w:pPr>
              <w:numPr>
                <w:ilvl w:val="1"/>
                <w:numId w:val="123"/>
              </w:numPr>
              <w:contextualSpacing/>
              <w:rPr>
                <w:rFonts w:ascii="Times New Roman" w:eastAsia="Calibri" w:hAnsi="Times New Roman"/>
                <w:lang w:eastAsia="en-US"/>
              </w:rPr>
            </w:pPr>
          </w:p>
        </w:tc>
        <w:tc>
          <w:tcPr>
            <w:tcW w:w="7796" w:type="dxa"/>
          </w:tcPr>
          <w:p w14:paraId="6609C40F"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 xml:space="preserve">Рабочая программа воспитания </w:t>
            </w:r>
          </w:p>
        </w:tc>
        <w:tc>
          <w:tcPr>
            <w:tcW w:w="992" w:type="dxa"/>
          </w:tcPr>
          <w:p w14:paraId="1FB37108" w14:textId="73A3F0E7" w:rsidR="00146067" w:rsidRPr="00146067" w:rsidRDefault="008815BA" w:rsidP="00146067">
            <w:pPr>
              <w:rPr>
                <w:rFonts w:ascii="Times New Roman" w:eastAsia="Calibri" w:hAnsi="Times New Roman"/>
                <w:lang w:eastAsia="en-US"/>
              </w:rPr>
            </w:pPr>
            <w:r>
              <w:rPr>
                <w:rFonts w:ascii="Times New Roman" w:eastAsia="Calibri" w:hAnsi="Times New Roman"/>
                <w:lang w:eastAsia="en-US"/>
              </w:rPr>
              <w:t>56</w:t>
            </w:r>
          </w:p>
        </w:tc>
      </w:tr>
      <w:tr w:rsidR="00146067" w:rsidRPr="00146067" w14:paraId="1BF384E3" w14:textId="77777777" w:rsidTr="00CE14F6">
        <w:trPr>
          <w:trHeight w:val="225"/>
        </w:trPr>
        <w:tc>
          <w:tcPr>
            <w:tcW w:w="1277" w:type="dxa"/>
          </w:tcPr>
          <w:p w14:paraId="2F152BD3" w14:textId="77777777" w:rsidR="00146067" w:rsidRPr="00146067" w:rsidRDefault="00146067" w:rsidP="00AE0968">
            <w:pPr>
              <w:numPr>
                <w:ilvl w:val="1"/>
                <w:numId w:val="123"/>
              </w:numPr>
              <w:contextualSpacing/>
              <w:rPr>
                <w:rFonts w:ascii="Times New Roman" w:eastAsia="Calibri" w:hAnsi="Times New Roman"/>
                <w:lang w:eastAsia="en-US"/>
              </w:rPr>
            </w:pPr>
          </w:p>
        </w:tc>
        <w:tc>
          <w:tcPr>
            <w:tcW w:w="7796" w:type="dxa"/>
          </w:tcPr>
          <w:p w14:paraId="5A3EFEC4"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Программа коррекционной работы для обучающихся с трудностями в обучении и социализации</w:t>
            </w:r>
          </w:p>
        </w:tc>
        <w:tc>
          <w:tcPr>
            <w:tcW w:w="992" w:type="dxa"/>
          </w:tcPr>
          <w:p w14:paraId="3DC07920" w14:textId="670874FA" w:rsidR="00146067" w:rsidRPr="00146067" w:rsidRDefault="008815BA" w:rsidP="008815BA">
            <w:pPr>
              <w:rPr>
                <w:rFonts w:ascii="Times New Roman" w:eastAsia="Calibri" w:hAnsi="Times New Roman"/>
                <w:lang w:eastAsia="en-US"/>
              </w:rPr>
            </w:pPr>
            <w:r>
              <w:rPr>
                <w:rFonts w:ascii="Times New Roman" w:eastAsia="Calibri" w:hAnsi="Times New Roman"/>
                <w:lang w:eastAsia="en-US"/>
              </w:rPr>
              <w:t>69</w:t>
            </w:r>
          </w:p>
        </w:tc>
      </w:tr>
      <w:tr w:rsidR="00146067" w:rsidRPr="00146067" w14:paraId="32C90095" w14:textId="77777777" w:rsidTr="00146067">
        <w:trPr>
          <w:trHeight w:val="225"/>
        </w:trPr>
        <w:tc>
          <w:tcPr>
            <w:tcW w:w="1277" w:type="dxa"/>
            <w:shd w:val="clear" w:color="auto" w:fill="E2EFD9"/>
          </w:tcPr>
          <w:p w14:paraId="683DBE25" w14:textId="77777777" w:rsidR="00146067" w:rsidRPr="00146067" w:rsidRDefault="00146067" w:rsidP="00AE0968">
            <w:pPr>
              <w:numPr>
                <w:ilvl w:val="0"/>
                <w:numId w:val="123"/>
              </w:numPr>
              <w:contextualSpacing/>
              <w:rPr>
                <w:rFonts w:ascii="Times New Roman" w:eastAsia="Calibri" w:hAnsi="Times New Roman"/>
                <w:b/>
                <w:lang w:eastAsia="en-US"/>
              </w:rPr>
            </w:pPr>
          </w:p>
        </w:tc>
        <w:tc>
          <w:tcPr>
            <w:tcW w:w="7796" w:type="dxa"/>
            <w:shd w:val="clear" w:color="auto" w:fill="E2EFD9"/>
          </w:tcPr>
          <w:p w14:paraId="23B48ECC" w14:textId="77777777" w:rsidR="00146067" w:rsidRPr="00146067" w:rsidRDefault="00146067" w:rsidP="00146067">
            <w:pPr>
              <w:jc w:val="both"/>
              <w:rPr>
                <w:rFonts w:ascii="Times New Roman" w:eastAsia="Calibri" w:hAnsi="Times New Roman"/>
                <w:b/>
                <w:lang w:eastAsia="en-US"/>
              </w:rPr>
            </w:pPr>
            <w:r w:rsidRPr="00146067">
              <w:rPr>
                <w:rFonts w:ascii="Times New Roman" w:eastAsia="Calibri" w:hAnsi="Times New Roman"/>
                <w:b/>
                <w:lang w:eastAsia="en-US"/>
              </w:rPr>
              <w:t>ОРГАНИЗАЦИОННЫЙ РАЗДЕЛ</w:t>
            </w:r>
          </w:p>
        </w:tc>
        <w:tc>
          <w:tcPr>
            <w:tcW w:w="992" w:type="dxa"/>
            <w:shd w:val="clear" w:color="auto" w:fill="E2EFD9"/>
          </w:tcPr>
          <w:p w14:paraId="60D6FD87" w14:textId="0EC131D3" w:rsidR="00146067" w:rsidRPr="00146067" w:rsidRDefault="00146067" w:rsidP="00146067">
            <w:pPr>
              <w:rPr>
                <w:rFonts w:ascii="Times New Roman" w:eastAsia="Calibri" w:hAnsi="Times New Roman"/>
                <w:b/>
                <w:lang w:eastAsia="en-US"/>
              </w:rPr>
            </w:pPr>
          </w:p>
        </w:tc>
      </w:tr>
      <w:tr w:rsidR="00146067" w:rsidRPr="00146067" w14:paraId="406FCB7D" w14:textId="77777777" w:rsidTr="00CE14F6">
        <w:trPr>
          <w:trHeight w:val="225"/>
        </w:trPr>
        <w:tc>
          <w:tcPr>
            <w:tcW w:w="1277" w:type="dxa"/>
          </w:tcPr>
          <w:p w14:paraId="6428141E" w14:textId="77777777" w:rsidR="00146067" w:rsidRPr="00146067" w:rsidRDefault="00146067" w:rsidP="00AE0968">
            <w:pPr>
              <w:numPr>
                <w:ilvl w:val="1"/>
                <w:numId w:val="123"/>
              </w:numPr>
              <w:contextualSpacing/>
              <w:rPr>
                <w:rFonts w:ascii="Times New Roman" w:eastAsia="Calibri" w:hAnsi="Times New Roman"/>
                <w:lang w:eastAsia="en-US"/>
              </w:rPr>
            </w:pPr>
          </w:p>
        </w:tc>
        <w:tc>
          <w:tcPr>
            <w:tcW w:w="7796" w:type="dxa"/>
          </w:tcPr>
          <w:p w14:paraId="7098A161"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Учебный план ООП СОО</w:t>
            </w:r>
          </w:p>
        </w:tc>
        <w:tc>
          <w:tcPr>
            <w:tcW w:w="992" w:type="dxa"/>
          </w:tcPr>
          <w:p w14:paraId="2A740851" w14:textId="2C68AA6E" w:rsidR="00146067" w:rsidRPr="00146067" w:rsidRDefault="00146067" w:rsidP="008815BA">
            <w:pPr>
              <w:rPr>
                <w:rFonts w:ascii="Times New Roman" w:eastAsia="Calibri" w:hAnsi="Times New Roman"/>
                <w:lang w:eastAsia="en-US"/>
              </w:rPr>
            </w:pPr>
            <w:r w:rsidRPr="00146067">
              <w:rPr>
                <w:rFonts w:ascii="Times New Roman" w:eastAsia="Calibri" w:hAnsi="Times New Roman"/>
                <w:lang w:eastAsia="en-US"/>
              </w:rPr>
              <w:t>7</w:t>
            </w:r>
            <w:r w:rsidR="008815BA">
              <w:rPr>
                <w:rFonts w:ascii="Times New Roman" w:eastAsia="Calibri" w:hAnsi="Times New Roman"/>
                <w:lang w:eastAsia="en-US"/>
              </w:rPr>
              <w:t>6</w:t>
            </w:r>
          </w:p>
        </w:tc>
      </w:tr>
      <w:tr w:rsidR="00146067" w:rsidRPr="00146067" w14:paraId="034B7048" w14:textId="77777777" w:rsidTr="00CE14F6">
        <w:trPr>
          <w:trHeight w:val="225"/>
        </w:trPr>
        <w:tc>
          <w:tcPr>
            <w:tcW w:w="1277" w:type="dxa"/>
          </w:tcPr>
          <w:p w14:paraId="1BDE5FDE" w14:textId="77777777" w:rsidR="00146067" w:rsidRPr="00146067" w:rsidRDefault="00146067" w:rsidP="00AE0968">
            <w:pPr>
              <w:numPr>
                <w:ilvl w:val="1"/>
                <w:numId w:val="123"/>
              </w:numPr>
              <w:contextualSpacing/>
              <w:rPr>
                <w:rFonts w:ascii="Times New Roman" w:eastAsia="Calibri" w:hAnsi="Times New Roman"/>
                <w:lang w:eastAsia="en-US"/>
              </w:rPr>
            </w:pPr>
          </w:p>
        </w:tc>
        <w:tc>
          <w:tcPr>
            <w:tcW w:w="7796" w:type="dxa"/>
          </w:tcPr>
          <w:p w14:paraId="3D1078E0" w14:textId="77777777" w:rsidR="00146067" w:rsidRPr="00146067" w:rsidRDefault="00146067" w:rsidP="00146067">
            <w:pPr>
              <w:tabs>
                <w:tab w:val="left" w:pos="1624"/>
              </w:tabs>
              <w:jc w:val="both"/>
              <w:rPr>
                <w:rFonts w:ascii="Times New Roman" w:eastAsia="Calibri" w:hAnsi="Times New Roman"/>
                <w:lang w:eastAsia="en-US"/>
              </w:rPr>
            </w:pPr>
            <w:r w:rsidRPr="00146067">
              <w:rPr>
                <w:rFonts w:ascii="Times New Roman" w:eastAsia="Calibri" w:hAnsi="Times New Roman"/>
                <w:lang w:eastAsia="en-US"/>
              </w:rPr>
              <w:t>План внеурочной деятельности</w:t>
            </w:r>
          </w:p>
        </w:tc>
        <w:tc>
          <w:tcPr>
            <w:tcW w:w="992" w:type="dxa"/>
          </w:tcPr>
          <w:p w14:paraId="3BFA102D" w14:textId="3D692FF0" w:rsidR="00146067" w:rsidRPr="00146067" w:rsidRDefault="008815BA" w:rsidP="008815BA">
            <w:pPr>
              <w:rPr>
                <w:rFonts w:ascii="Times New Roman" w:eastAsia="Calibri" w:hAnsi="Times New Roman"/>
                <w:lang w:eastAsia="en-US"/>
              </w:rPr>
            </w:pPr>
            <w:r>
              <w:rPr>
                <w:rFonts w:ascii="Times New Roman" w:eastAsia="Calibri" w:hAnsi="Times New Roman"/>
                <w:lang w:eastAsia="en-US"/>
              </w:rPr>
              <w:t>79</w:t>
            </w:r>
          </w:p>
        </w:tc>
      </w:tr>
      <w:tr w:rsidR="00146067" w:rsidRPr="00146067" w14:paraId="151CCB6A" w14:textId="77777777" w:rsidTr="00CE14F6">
        <w:trPr>
          <w:trHeight w:val="225"/>
        </w:trPr>
        <w:tc>
          <w:tcPr>
            <w:tcW w:w="1277" w:type="dxa"/>
          </w:tcPr>
          <w:p w14:paraId="001F3D25" w14:textId="77777777" w:rsidR="00146067" w:rsidRPr="00146067" w:rsidRDefault="00146067" w:rsidP="00AE0968">
            <w:pPr>
              <w:numPr>
                <w:ilvl w:val="1"/>
                <w:numId w:val="123"/>
              </w:numPr>
              <w:contextualSpacing/>
              <w:rPr>
                <w:rFonts w:ascii="Times New Roman" w:eastAsia="Calibri" w:hAnsi="Times New Roman"/>
                <w:lang w:eastAsia="en-US"/>
              </w:rPr>
            </w:pPr>
          </w:p>
        </w:tc>
        <w:tc>
          <w:tcPr>
            <w:tcW w:w="7796" w:type="dxa"/>
          </w:tcPr>
          <w:p w14:paraId="497976C1"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Календарный учебный график</w:t>
            </w:r>
          </w:p>
        </w:tc>
        <w:tc>
          <w:tcPr>
            <w:tcW w:w="992" w:type="dxa"/>
          </w:tcPr>
          <w:p w14:paraId="53CDB16F" w14:textId="69D8B438" w:rsidR="00146067" w:rsidRPr="00146067" w:rsidRDefault="008815BA" w:rsidP="008815BA">
            <w:pPr>
              <w:rPr>
                <w:rFonts w:ascii="Times New Roman" w:eastAsia="Calibri" w:hAnsi="Times New Roman"/>
                <w:lang w:eastAsia="en-US"/>
              </w:rPr>
            </w:pPr>
            <w:r>
              <w:rPr>
                <w:rFonts w:ascii="Times New Roman" w:eastAsia="Calibri" w:hAnsi="Times New Roman"/>
                <w:lang w:eastAsia="en-US"/>
              </w:rPr>
              <w:t>80</w:t>
            </w:r>
          </w:p>
        </w:tc>
      </w:tr>
      <w:tr w:rsidR="00146067" w:rsidRPr="00146067" w14:paraId="62DDAD34" w14:textId="77777777" w:rsidTr="00CE14F6">
        <w:trPr>
          <w:trHeight w:val="225"/>
        </w:trPr>
        <w:tc>
          <w:tcPr>
            <w:tcW w:w="1277" w:type="dxa"/>
          </w:tcPr>
          <w:p w14:paraId="0CB45E0E" w14:textId="77777777" w:rsidR="00146067" w:rsidRPr="00146067" w:rsidRDefault="00146067" w:rsidP="00AE0968">
            <w:pPr>
              <w:numPr>
                <w:ilvl w:val="1"/>
                <w:numId w:val="123"/>
              </w:numPr>
              <w:contextualSpacing/>
              <w:rPr>
                <w:rFonts w:ascii="Times New Roman" w:eastAsia="Calibri" w:hAnsi="Times New Roman"/>
                <w:lang w:eastAsia="en-US"/>
              </w:rPr>
            </w:pPr>
          </w:p>
        </w:tc>
        <w:tc>
          <w:tcPr>
            <w:tcW w:w="7796" w:type="dxa"/>
          </w:tcPr>
          <w:p w14:paraId="7E88E991"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Календарный план воспитательной работы</w:t>
            </w:r>
          </w:p>
        </w:tc>
        <w:tc>
          <w:tcPr>
            <w:tcW w:w="992" w:type="dxa"/>
          </w:tcPr>
          <w:p w14:paraId="65755F80" w14:textId="66B68014" w:rsidR="008815BA" w:rsidRPr="00146067" w:rsidRDefault="008815BA" w:rsidP="008815BA">
            <w:pPr>
              <w:rPr>
                <w:rFonts w:ascii="Times New Roman" w:eastAsia="Calibri" w:hAnsi="Times New Roman"/>
                <w:lang w:eastAsia="en-US"/>
              </w:rPr>
            </w:pPr>
            <w:r>
              <w:rPr>
                <w:rFonts w:ascii="Times New Roman" w:eastAsia="Calibri" w:hAnsi="Times New Roman"/>
                <w:lang w:eastAsia="en-US"/>
              </w:rPr>
              <w:t>83</w:t>
            </w:r>
          </w:p>
        </w:tc>
      </w:tr>
      <w:tr w:rsidR="00146067" w:rsidRPr="00146067" w14:paraId="6CA23461" w14:textId="77777777" w:rsidTr="00CE14F6">
        <w:trPr>
          <w:trHeight w:val="225"/>
        </w:trPr>
        <w:tc>
          <w:tcPr>
            <w:tcW w:w="1277" w:type="dxa"/>
          </w:tcPr>
          <w:p w14:paraId="6D4A9FD2" w14:textId="77777777" w:rsidR="00146067" w:rsidRPr="00146067" w:rsidRDefault="00146067" w:rsidP="00AE0968">
            <w:pPr>
              <w:numPr>
                <w:ilvl w:val="1"/>
                <w:numId w:val="123"/>
              </w:numPr>
              <w:contextualSpacing/>
              <w:rPr>
                <w:rFonts w:ascii="Times New Roman" w:eastAsia="Calibri" w:hAnsi="Times New Roman"/>
                <w:lang w:eastAsia="en-US"/>
              </w:rPr>
            </w:pPr>
          </w:p>
        </w:tc>
        <w:tc>
          <w:tcPr>
            <w:tcW w:w="7796" w:type="dxa"/>
          </w:tcPr>
          <w:p w14:paraId="62E225C3" w14:textId="77777777" w:rsidR="00146067" w:rsidRPr="00146067" w:rsidRDefault="00146067" w:rsidP="00146067">
            <w:pPr>
              <w:jc w:val="both"/>
              <w:rPr>
                <w:rFonts w:ascii="Times New Roman" w:eastAsia="Calibri" w:hAnsi="Times New Roman"/>
                <w:lang w:eastAsia="en-US"/>
              </w:rPr>
            </w:pPr>
            <w:r w:rsidRPr="00146067">
              <w:rPr>
                <w:rFonts w:ascii="Times New Roman" w:eastAsia="Calibri" w:hAnsi="Times New Roman"/>
                <w:lang w:eastAsia="en-US"/>
              </w:rPr>
              <w:t>Характеристика условий реализации ООП СОО</w:t>
            </w:r>
          </w:p>
        </w:tc>
        <w:tc>
          <w:tcPr>
            <w:tcW w:w="992" w:type="dxa"/>
          </w:tcPr>
          <w:p w14:paraId="18CF8807" w14:textId="5931D2F4" w:rsidR="00146067" w:rsidRPr="00146067" w:rsidRDefault="008815BA" w:rsidP="00146067">
            <w:pPr>
              <w:rPr>
                <w:rFonts w:ascii="Times New Roman" w:eastAsia="Calibri" w:hAnsi="Times New Roman"/>
                <w:lang w:eastAsia="en-US"/>
              </w:rPr>
            </w:pPr>
            <w:r>
              <w:rPr>
                <w:rFonts w:ascii="Times New Roman" w:eastAsia="Calibri" w:hAnsi="Times New Roman"/>
                <w:lang w:eastAsia="en-US"/>
              </w:rPr>
              <w:t>84</w:t>
            </w:r>
          </w:p>
        </w:tc>
      </w:tr>
    </w:tbl>
    <w:p w14:paraId="335C0A59" w14:textId="36686D6E" w:rsidR="007E24E7" w:rsidRDefault="007E24E7" w:rsidP="00772266"/>
    <w:p w14:paraId="22A852FC" w14:textId="7F1E4932" w:rsidR="007E24E7" w:rsidRDefault="007E24E7" w:rsidP="00772266"/>
    <w:p w14:paraId="65C479A5" w14:textId="42E6CB1A" w:rsidR="007E24E7" w:rsidRDefault="007E24E7" w:rsidP="00772266"/>
    <w:p w14:paraId="2B0A8FBF" w14:textId="41E531FA" w:rsidR="007E24E7" w:rsidRDefault="007E24E7" w:rsidP="00772266"/>
    <w:p w14:paraId="10BB0CCE" w14:textId="4764DCCB" w:rsidR="007E24E7" w:rsidRDefault="007E24E7" w:rsidP="00772266"/>
    <w:p w14:paraId="0377309D" w14:textId="120EB09A" w:rsidR="00146067" w:rsidRDefault="00146067" w:rsidP="00772266"/>
    <w:p w14:paraId="5899AF8D" w14:textId="7F92267D" w:rsidR="005F58A8" w:rsidRDefault="005F58A8" w:rsidP="00772266"/>
    <w:p w14:paraId="24DB887E" w14:textId="76907FCD" w:rsidR="005F58A8" w:rsidRDefault="005F58A8" w:rsidP="00772266"/>
    <w:p w14:paraId="2083D323" w14:textId="7F186DDE" w:rsidR="005F58A8" w:rsidRDefault="005F58A8" w:rsidP="00772266"/>
    <w:p w14:paraId="673BD768" w14:textId="104763D2" w:rsidR="005F58A8" w:rsidRDefault="005F58A8" w:rsidP="00772266"/>
    <w:p w14:paraId="1DCD1BB9" w14:textId="32D4E1F1" w:rsidR="005F58A8" w:rsidRDefault="005F58A8" w:rsidP="00772266"/>
    <w:p w14:paraId="2BECB750" w14:textId="3185112A" w:rsidR="005F58A8" w:rsidRDefault="005F58A8" w:rsidP="00772266"/>
    <w:p w14:paraId="58F051B9" w14:textId="52B477DF" w:rsidR="005F58A8" w:rsidRDefault="005F58A8" w:rsidP="00772266"/>
    <w:p w14:paraId="70677FC6" w14:textId="0F6A7CA1" w:rsidR="005F58A8" w:rsidRDefault="005F58A8" w:rsidP="00772266"/>
    <w:p w14:paraId="033BEAD5" w14:textId="78A88186" w:rsidR="005F58A8" w:rsidRDefault="005F58A8" w:rsidP="00772266"/>
    <w:p w14:paraId="737DF2EE" w14:textId="64F031C6" w:rsidR="005F58A8" w:rsidRDefault="005F58A8" w:rsidP="00772266"/>
    <w:p w14:paraId="6DB2638D" w14:textId="77777777" w:rsidR="005F58A8" w:rsidRDefault="005F58A8" w:rsidP="00772266"/>
    <w:p w14:paraId="26EC5D97" w14:textId="54C4A78F" w:rsidR="007E24E7" w:rsidRDefault="007E24E7" w:rsidP="00772266"/>
    <w:p w14:paraId="175D0526" w14:textId="26428337" w:rsidR="007E24E7" w:rsidRDefault="007E24E7" w:rsidP="00772266"/>
    <w:p w14:paraId="4B68C710" w14:textId="238C24F8" w:rsidR="00DA0F76" w:rsidRPr="001315BF" w:rsidRDefault="00EE198C" w:rsidP="00146067">
      <w:pPr>
        <w:pStyle w:val="1"/>
        <w:spacing w:line="276" w:lineRule="auto"/>
        <w:jc w:val="center"/>
        <w:rPr>
          <w:rFonts w:ascii="Times New Roman" w:hAnsi="Times New Roman" w:cs="Times New Roman"/>
          <w:b/>
          <w:color w:val="auto"/>
          <w:sz w:val="28"/>
        </w:rPr>
      </w:pPr>
      <w:bookmarkStart w:id="1" w:name="_Toc138712883"/>
      <w:bookmarkStart w:id="2" w:name="_Toc142198891"/>
      <w:r w:rsidRPr="001315BF">
        <w:rPr>
          <w:rFonts w:ascii="Times New Roman" w:hAnsi="Times New Roman" w:cs="Times New Roman"/>
          <w:b/>
          <w:color w:val="auto"/>
          <w:sz w:val="28"/>
        </w:rPr>
        <w:lastRenderedPageBreak/>
        <w:t xml:space="preserve">1. </w:t>
      </w:r>
      <w:r w:rsidR="001315BF" w:rsidRPr="001315BF">
        <w:rPr>
          <w:rFonts w:ascii="Times New Roman" w:hAnsi="Times New Roman" w:cs="Times New Roman"/>
          <w:b/>
          <w:color w:val="auto"/>
          <w:sz w:val="28"/>
        </w:rPr>
        <w:t>ЦЕЛЕВОЙ РАЗДЕЛ</w:t>
      </w:r>
      <w:bookmarkEnd w:id="1"/>
      <w:bookmarkEnd w:id="2"/>
    </w:p>
    <w:p w14:paraId="0DA995BF" w14:textId="01E9D701" w:rsidR="00DA0F76" w:rsidRDefault="00EE198C" w:rsidP="001315BF">
      <w:pPr>
        <w:pStyle w:val="2"/>
        <w:spacing w:line="276" w:lineRule="auto"/>
        <w:jc w:val="center"/>
        <w:rPr>
          <w:rFonts w:ascii="Times New Roman" w:hAnsi="Times New Roman" w:cs="Times New Roman"/>
          <w:b/>
          <w:color w:val="auto"/>
          <w:sz w:val="24"/>
        </w:rPr>
      </w:pPr>
      <w:bookmarkStart w:id="3" w:name="_Toc138712884"/>
      <w:bookmarkStart w:id="4" w:name="_Toc142198892"/>
      <w:r w:rsidRPr="001315BF">
        <w:rPr>
          <w:rFonts w:ascii="Times New Roman" w:hAnsi="Times New Roman" w:cs="Times New Roman"/>
          <w:b/>
          <w:color w:val="auto"/>
          <w:sz w:val="24"/>
        </w:rPr>
        <w:t xml:space="preserve">1.1. </w:t>
      </w:r>
      <w:r w:rsidR="00DA0F76" w:rsidRPr="001315BF">
        <w:rPr>
          <w:rFonts w:ascii="Times New Roman" w:hAnsi="Times New Roman" w:cs="Times New Roman"/>
          <w:b/>
          <w:color w:val="auto"/>
          <w:sz w:val="24"/>
        </w:rPr>
        <w:t>Пояснительная записка</w:t>
      </w:r>
      <w:bookmarkEnd w:id="3"/>
      <w:bookmarkEnd w:id="4"/>
    </w:p>
    <w:p w14:paraId="3DE26733" w14:textId="108E17D5" w:rsidR="00DA0F76" w:rsidRPr="00DA0F76" w:rsidRDefault="0066482D" w:rsidP="001315BF">
      <w:pPr>
        <w:pStyle w:val="aa"/>
        <w:ind w:firstLine="709"/>
        <w:jc w:val="both"/>
        <w:rPr>
          <w:rFonts w:ascii="Times New Roman" w:hAnsi="Times New Roman"/>
          <w:sz w:val="24"/>
          <w:szCs w:val="24"/>
        </w:rPr>
      </w:pPr>
      <w:r>
        <w:rPr>
          <w:rFonts w:ascii="Times New Roman" w:hAnsi="Times New Roman"/>
          <w:sz w:val="24"/>
          <w:szCs w:val="24"/>
        </w:rPr>
        <w:t>О</w:t>
      </w:r>
      <w:r w:rsidR="00DA0F76" w:rsidRPr="00DA0F76">
        <w:rPr>
          <w:rFonts w:ascii="Times New Roman" w:hAnsi="Times New Roman"/>
          <w:sz w:val="24"/>
          <w:szCs w:val="24"/>
        </w:rPr>
        <w:t>ОП СОО является основным документом, определяющим содержание общего образования, а также регламентирующим образовательную деятельность</w:t>
      </w:r>
      <w:r w:rsidR="005F58A8">
        <w:rPr>
          <w:rFonts w:ascii="Times New Roman" w:hAnsi="Times New Roman"/>
          <w:sz w:val="24"/>
          <w:szCs w:val="24"/>
        </w:rPr>
        <w:t xml:space="preserve"> МБОУ СОШ №2 с.Киргиз-Мияки</w:t>
      </w:r>
      <w:r>
        <w:rPr>
          <w:rFonts w:ascii="Times New Roman" w:hAnsi="Times New Roman"/>
          <w:sz w:val="24"/>
          <w:szCs w:val="24"/>
        </w:rPr>
        <w:t xml:space="preserve"> (далее – </w:t>
      </w:r>
      <w:r w:rsidR="00BD3446">
        <w:rPr>
          <w:rFonts w:ascii="Times New Roman" w:hAnsi="Times New Roman"/>
          <w:sz w:val="24"/>
          <w:szCs w:val="24"/>
        </w:rPr>
        <w:t>школа</w:t>
      </w:r>
      <w:r>
        <w:rPr>
          <w:rFonts w:ascii="Times New Roman" w:hAnsi="Times New Roman"/>
          <w:sz w:val="24"/>
          <w:szCs w:val="24"/>
        </w:rPr>
        <w:t xml:space="preserve">) </w:t>
      </w:r>
      <w:r w:rsidR="00DA0F76" w:rsidRPr="00DA0F76">
        <w:rPr>
          <w:rFonts w:ascii="Times New Roman" w:hAnsi="Times New Roman"/>
          <w:sz w:val="24"/>
          <w:szCs w:val="24"/>
        </w:rPr>
        <w:t>в единстве урочной и внеурочной деятельности при учете установленного</w:t>
      </w:r>
      <w:r>
        <w:rPr>
          <w:rFonts w:ascii="Times New Roman" w:hAnsi="Times New Roman"/>
          <w:sz w:val="24"/>
          <w:szCs w:val="24"/>
        </w:rPr>
        <w:t xml:space="preserve"> ФГОС СОО </w:t>
      </w:r>
      <w:r w:rsidR="00DA0F76" w:rsidRPr="00DA0F76">
        <w:rPr>
          <w:rFonts w:ascii="Times New Roman" w:hAnsi="Times New Roman"/>
          <w:sz w:val="24"/>
          <w:szCs w:val="24"/>
        </w:rPr>
        <w:t>соотношения обязательной части программы и части, формируемой участниками образовательных отношений.</w:t>
      </w:r>
    </w:p>
    <w:p w14:paraId="319DECD0" w14:textId="79800571" w:rsidR="00DA0F76" w:rsidRPr="00DA0F76" w:rsidRDefault="00DA0F76" w:rsidP="001315BF">
      <w:pPr>
        <w:pStyle w:val="aa"/>
        <w:numPr>
          <w:ilvl w:val="2"/>
          <w:numId w:val="4"/>
        </w:numPr>
        <w:ind w:left="0" w:firstLine="709"/>
        <w:jc w:val="both"/>
        <w:rPr>
          <w:rFonts w:ascii="Times New Roman" w:hAnsi="Times New Roman"/>
          <w:sz w:val="24"/>
          <w:szCs w:val="24"/>
        </w:rPr>
      </w:pPr>
      <w:r w:rsidRPr="0066482D">
        <w:rPr>
          <w:rFonts w:ascii="Times New Roman" w:hAnsi="Times New Roman"/>
          <w:b/>
          <w:bCs/>
          <w:sz w:val="24"/>
          <w:szCs w:val="24"/>
        </w:rPr>
        <w:t>Целями</w:t>
      </w:r>
      <w:r w:rsidRPr="00DA0F76">
        <w:rPr>
          <w:rFonts w:ascii="Times New Roman" w:hAnsi="Times New Roman"/>
          <w:sz w:val="24"/>
          <w:szCs w:val="24"/>
        </w:rPr>
        <w:t xml:space="preserve"> реализации </w:t>
      </w:r>
      <w:r w:rsidR="0066482D">
        <w:rPr>
          <w:rFonts w:ascii="Times New Roman" w:hAnsi="Times New Roman"/>
          <w:sz w:val="24"/>
          <w:szCs w:val="24"/>
        </w:rPr>
        <w:t>О</w:t>
      </w:r>
      <w:r w:rsidRPr="00DA0F76">
        <w:rPr>
          <w:rFonts w:ascii="Times New Roman" w:hAnsi="Times New Roman"/>
          <w:sz w:val="24"/>
          <w:szCs w:val="24"/>
        </w:rPr>
        <w:t>ОП С</w:t>
      </w:r>
      <w:r w:rsidR="0066482D">
        <w:rPr>
          <w:rFonts w:ascii="Times New Roman" w:hAnsi="Times New Roman"/>
          <w:sz w:val="24"/>
          <w:szCs w:val="24"/>
        </w:rPr>
        <w:t>ОО</w:t>
      </w:r>
      <w:r w:rsidRPr="00DA0F76">
        <w:rPr>
          <w:rFonts w:ascii="Times New Roman" w:hAnsi="Times New Roman"/>
          <w:sz w:val="24"/>
          <w:szCs w:val="24"/>
        </w:rPr>
        <w:t xml:space="preserve"> являются:</w:t>
      </w:r>
    </w:p>
    <w:p w14:paraId="1292C6E0" w14:textId="77777777"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формирование российской гражданской идентичности обучающихся;</w:t>
      </w:r>
    </w:p>
    <w:p w14:paraId="23E434A7" w14:textId="77777777"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14:paraId="04C4A3C4" w14:textId="39EAE255"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преемственность основных образовательных программ начального общего, основного общего, среднего общего</w:t>
      </w:r>
      <w:r w:rsidR="0066482D">
        <w:rPr>
          <w:rFonts w:ascii="Times New Roman" w:hAnsi="Times New Roman"/>
          <w:sz w:val="24"/>
          <w:szCs w:val="24"/>
        </w:rPr>
        <w:t xml:space="preserve"> </w:t>
      </w:r>
      <w:r w:rsidRPr="00DA0F76">
        <w:rPr>
          <w:rFonts w:ascii="Times New Roman" w:hAnsi="Times New Roman"/>
          <w:sz w:val="24"/>
          <w:szCs w:val="24"/>
        </w:rPr>
        <w:t>образования;</w:t>
      </w:r>
    </w:p>
    <w:p w14:paraId="06CB596B" w14:textId="1EFE8CF9"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организация учебного процесса с учетом целей, содержания и планируемых результатов среднего общего образования, отраженных в</w:t>
      </w:r>
      <w:r w:rsidR="0066482D">
        <w:rPr>
          <w:rFonts w:ascii="Times New Roman" w:hAnsi="Times New Roman"/>
          <w:sz w:val="24"/>
          <w:szCs w:val="24"/>
        </w:rPr>
        <w:t xml:space="preserve"> ФГОС СОО</w:t>
      </w:r>
      <w:r w:rsidRPr="00DA0F76">
        <w:rPr>
          <w:rFonts w:ascii="Times New Roman" w:hAnsi="Times New Roman"/>
          <w:sz w:val="24"/>
          <w:szCs w:val="24"/>
        </w:rPr>
        <w:t>;</w:t>
      </w:r>
    </w:p>
    <w:p w14:paraId="42320EB9" w14:textId="77777777" w:rsidR="00DA0F76" w:rsidRPr="00DA0F76" w:rsidRDefault="00DA0F76" w:rsidP="001315BF">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14:paraId="156BB988" w14:textId="77777777" w:rsidR="00DA0F76" w:rsidRPr="00DA0F76" w:rsidRDefault="00DA0F76" w:rsidP="007E24E7">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14:paraId="65B869B7" w14:textId="77777777" w:rsidR="0066482D" w:rsidRDefault="00DA0F76" w:rsidP="007E24E7">
      <w:pPr>
        <w:pStyle w:val="aa"/>
        <w:numPr>
          <w:ilvl w:val="0"/>
          <w:numId w:val="1"/>
        </w:numPr>
        <w:ind w:left="0" w:firstLine="709"/>
        <w:jc w:val="both"/>
        <w:rPr>
          <w:rFonts w:ascii="Times New Roman" w:hAnsi="Times New Roman"/>
          <w:sz w:val="24"/>
          <w:szCs w:val="24"/>
        </w:rPr>
      </w:pPr>
      <w:r w:rsidRPr="00DA0F76">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14:paraId="43A1233E" w14:textId="2B7F9EC8" w:rsidR="00DA0F76" w:rsidRPr="0066482D" w:rsidRDefault="00DA0F76" w:rsidP="007E24E7">
      <w:pPr>
        <w:pStyle w:val="aa"/>
        <w:numPr>
          <w:ilvl w:val="2"/>
          <w:numId w:val="4"/>
        </w:numPr>
        <w:ind w:left="0" w:firstLine="709"/>
        <w:jc w:val="both"/>
        <w:rPr>
          <w:rFonts w:ascii="Times New Roman" w:hAnsi="Times New Roman"/>
          <w:sz w:val="24"/>
          <w:szCs w:val="24"/>
        </w:rPr>
      </w:pPr>
      <w:r w:rsidRPr="0066482D">
        <w:rPr>
          <w:rFonts w:ascii="Times New Roman" w:hAnsi="Times New Roman"/>
          <w:sz w:val="24"/>
          <w:szCs w:val="24"/>
        </w:rPr>
        <w:t xml:space="preserve">Достижение поставленных целей реализации </w:t>
      </w:r>
      <w:r w:rsidR="007574E3">
        <w:rPr>
          <w:rFonts w:ascii="Times New Roman" w:hAnsi="Times New Roman"/>
          <w:sz w:val="24"/>
          <w:szCs w:val="24"/>
        </w:rPr>
        <w:t>О</w:t>
      </w:r>
      <w:r w:rsidRPr="0066482D">
        <w:rPr>
          <w:rFonts w:ascii="Times New Roman" w:hAnsi="Times New Roman"/>
          <w:sz w:val="24"/>
          <w:szCs w:val="24"/>
        </w:rPr>
        <w:t xml:space="preserve">ОП СОО предусматривает решение следующих основных </w:t>
      </w:r>
      <w:r w:rsidRPr="007574E3">
        <w:rPr>
          <w:rFonts w:ascii="Times New Roman" w:hAnsi="Times New Roman"/>
          <w:b/>
          <w:bCs/>
          <w:sz w:val="24"/>
          <w:szCs w:val="24"/>
        </w:rPr>
        <w:t>задач</w:t>
      </w:r>
      <w:r w:rsidRPr="0066482D">
        <w:rPr>
          <w:rFonts w:ascii="Times New Roman" w:hAnsi="Times New Roman"/>
          <w:sz w:val="24"/>
          <w:szCs w:val="24"/>
        </w:rPr>
        <w:t>:</w:t>
      </w:r>
    </w:p>
    <w:p w14:paraId="17D1D572"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67F63AAC"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6C35C487"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обеспечение преемственности основного общего и среднего общего образования;</w:t>
      </w:r>
    </w:p>
    <w:p w14:paraId="65C16C65" w14:textId="58D3987B"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 xml:space="preserve">достижение планируемых результатов освоения </w:t>
      </w:r>
      <w:r w:rsidR="007574E3">
        <w:rPr>
          <w:rFonts w:ascii="Times New Roman" w:hAnsi="Times New Roman"/>
          <w:sz w:val="24"/>
          <w:szCs w:val="24"/>
        </w:rPr>
        <w:t>О</w:t>
      </w:r>
      <w:r w:rsidRPr="00DA0F76">
        <w:rPr>
          <w:rFonts w:ascii="Times New Roman" w:hAnsi="Times New Roman"/>
          <w:sz w:val="24"/>
          <w:szCs w:val="24"/>
        </w:rPr>
        <w:t>ОП СОО всеми обучающимися, в том числе обучающимися с ограниченными возможностями здоровья (далее - ОВЗ);</w:t>
      </w:r>
    </w:p>
    <w:p w14:paraId="48685A8C"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обеспечение доступности получения качественного среднего общего образования;</w:t>
      </w:r>
    </w:p>
    <w:p w14:paraId="6666905D"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14:paraId="07BD2205"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7DCED24F"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2671F42"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14:paraId="4926D282"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14:paraId="7166B385" w14:textId="77777777" w:rsidR="00DA0F76" w:rsidRPr="00DA0F76" w:rsidRDefault="00DA0F76" w:rsidP="007E24E7">
      <w:pPr>
        <w:pStyle w:val="aa"/>
        <w:numPr>
          <w:ilvl w:val="0"/>
          <w:numId w:val="2"/>
        </w:numPr>
        <w:ind w:left="0" w:firstLine="709"/>
        <w:jc w:val="both"/>
        <w:rPr>
          <w:rFonts w:ascii="Times New Roman" w:hAnsi="Times New Roman"/>
          <w:sz w:val="24"/>
          <w:szCs w:val="24"/>
        </w:rPr>
      </w:pPr>
      <w:r w:rsidRPr="00DA0F76">
        <w:rPr>
          <w:rFonts w:ascii="Times New Roman" w:hAnsi="Times New Roman"/>
          <w:sz w:val="24"/>
          <w:szCs w:val="24"/>
        </w:rPr>
        <w:lastRenderedPageBreak/>
        <w:t>создание условий для сохранения и укрепления физического, психологического и социального здоровья обучающихся, обеспечение их безопасности.</w:t>
      </w:r>
    </w:p>
    <w:p w14:paraId="0C01F48C" w14:textId="0D7FE65D" w:rsidR="00DA0F76" w:rsidRPr="00DA0F76" w:rsidRDefault="007574E3" w:rsidP="007E24E7">
      <w:pPr>
        <w:pStyle w:val="aa"/>
        <w:numPr>
          <w:ilvl w:val="2"/>
          <w:numId w:val="4"/>
        </w:numPr>
        <w:ind w:left="0" w:firstLine="709"/>
        <w:jc w:val="both"/>
        <w:rPr>
          <w:rFonts w:ascii="Times New Roman" w:hAnsi="Times New Roman"/>
          <w:sz w:val="24"/>
          <w:szCs w:val="24"/>
        </w:rPr>
      </w:pPr>
      <w:r w:rsidRPr="007574E3">
        <w:rPr>
          <w:rFonts w:ascii="Times New Roman" w:hAnsi="Times New Roman"/>
          <w:b/>
          <w:bCs/>
          <w:sz w:val="24"/>
          <w:szCs w:val="24"/>
        </w:rPr>
        <w:t>Принципы и подходы</w:t>
      </w:r>
      <w:r>
        <w:rPr>
          <w:rFonts w:ascii="Times New Roman" w:hAnsi="Times New Roman"/>
          <w:sz w:val="24"/>
          <w:szCs w:val="24"/>
        </w:rPr>
        <w:t xml:space="preserve"> к формированию ООП СОО</w:t>
      </w:r>
      <w:r w:rsidR="00DA0F76" w:rsidRPr="00DA0F76">
        <w:rPr>
          <w:rFonts w:ascii="Times New Roman" w:hAnsi="Times New Roman"/>
          <w:sz w:val="24"/>
          <w:szCs w:val="24"/>
        </w:rPr>
        <w:t>:</w:t>
      </w:r>
    </w:p>
    <w:p w14:paraId="420F62D2" w14:textId="016721D5"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учета</w:t>
      </w:r>
      <w:r w:rsidR="007574E3">
        <w:rPr>
          <w:rFonts w:ascii="Times New Roman" w:hAnsi="Times New Roman"/>
          <w:sz w:val="24"/>
          <w:szCs w:val="24"/>
        </w:rPr>
        <w:t xml:space="preserve"> ФГОС СОО</w:t>
      </w:r>
      <w:r w:rsidRPr="00DA0F76">
        <w:rPr>
          <w:rFonts w:ascii="Times New Roman" w:hAnsi="Times New Roman"/>
          <w:sz w:val="24"/>
          <w:szCs w:val="24"/>
        </w:rPr>
        <w:t xml:space="preserve">: </w:t>
      </w:r>
      <w:r w:rsidR="007574E3">
        <w:rPr>
          <w:rFonts w:ascii="Times New Roman" w:hAnsi="Times New Roman"/>
          <w:sz w:val="24"/>
          <w:szCs w:val="24"/>
        </w:rPr>
        <w:t>О</w:t>
      </w:r>
      <w:r w:rsidRPr="00DA0F76">
        <w:rPr>
          <w:rFonts w:ascii="Times New Roman" w:hAnsi="Times New Roman"/>
          <w:sz w:val="24"/>
          <w:szCs w:val="24"/>
        </w:rPr>
        <w:t xml:space="preserve">ОП СОО базируется на требованиях, предъявляемых </w:t>
      </w:r>
      <w:r w:rsidR="007574E3">
        <w:rPr>
          <w:rFonts w:ascii="Times New Roman" w:hAnsi="Times New Roman"/>
          <w:sz w:val="24"/>
          <w:szCs w:val="24"/>
        </w:rPr>
        <w:t xml:space="preserve">ФГОС СОО </w:t>
      </w:r>
      <w:r w:rsidRPr="00DA0F76">
        <w:rPr>
          <w:rFonts w:ascii="Times New Roman" w:hAnsi="Times New Roman"/>
          <w:sz w:val="24"/>
          <w:szCs w:val="24"/>
        </w:rPr>
        <w:t>к целям, содержанию, планируемым результатам и условиям обучения на уровне среднего общего образования;</w:t>
      </w:r>
    </w:p>
    <w:p w14:paraId="634EE276" w14:textId="73BA4E6C"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учета языка обучения: с учетом условий функционирования образовательной организации </w:t>
      </w:r>
      <w:r w:rsidR="007574E3">
        <w:rPr>
          <w:rFonts w:ascii="Times New Roman" w:hAnsi="Times New Roman"/>
          <w:sz w:val="24"/>
          <w:szCs w:val="24"/>
        </w:rPr>
        <w:t>О</w:t>
      </w:r>
      <w:r w:rsidRPr="00DA0F76">
        <w:rPr>
          <w:rFonts w:ascii="Times New Roman" w:hAnsi="Times New Roman"/>
          <w:sz w:val="24"/>
          <w:szCs w:val="24"/>
        </w:rPr>
        <w:t>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452B057" w14:textId="62DFBED5"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учета ведущей деятельности обучающегося: </w:t>
      </w:r>
      <w:r w:rsidR="007574E3">
        <w:rPr>
          <w:rFonts w:ascii="Times New Roman" w:hAnsi="Times New Roman"/>
          <w:sz w:val="24"/>
          <w:szCs w:val="24"/>
        </w:rPr>
        <w:t>О</w:t>
      </w:r>
      <w:r w:rsidRPr="00DA0F76">
        <w:rPr>
          <w:rFonts w:ascii="Times New Roman" w:hAnsi="Times New Roman"/>
          <w:sz w:val="24"/>
          <w:szCs w:val="24"/>
        </w:rPr>
        <w:t>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5343F3E3" w14:textId="3429C244"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индивидуализации обучения: </w:t>
      </w:r>
      <w:r w:rsidR="007574E3">
        <w:rPr>
          <w:rFonts w:ascii="Times New Roman" w:hAnsi="Times New Roman"/>
          <w:sz w:val="24"/>
          <w:szCs w:val="24"/>
        </w:rPr>
        <w:t>О</w:t>
      </w:r>
      <w:r w:rsidRPr="00DA0F76">
        <w:rPr>
          <w:rFonts w:ascii="Times New Roman" w:hAnsi="Times New Roman"/>
          <w:sz w:val="24"/>
          <w:szCs w:val="24"/>
        </w:rPr>
        <w:t>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70F03616" w14:textId="77777777"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4A57D60A" w14:textId="77777777"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26BB14C7" w14:textId="77777777"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обеспечения фундаментального характера образования, учета специфики изучаемых учебных предметов;</w:t>
      </w:r>
    </w:p>
    <w:p w14:paraId="7218D348" w14:textId="619E6118" w:rsidR="00DA0F76" w:rsidRP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 xml:space="preserve">принцип интеграции обучения и воспитания: </w:t>
      </w:r>
      <w:r w:rsidR="007574E3">
        <w:rPr>
          <w:rFonts w:ascii="Times New Roman" w:hAnsi="Times New Roman"/>
          <w:sz w:val="24"/>
          <w:szCs w:val="24"/>
        </w:rPr>
        <w:t>О</w:t>
      </w:r>
      <w:r w:rsidRPr="00DA0F76">
        <w:rPr>
          <w:rFonts w:ascii="Times New Roman" w:hAnsi="Times New Roman"/>
          <w:sz w:val="24"/>
          <w:szCs w:val="24"/>
        </w:rPr>
        <w:t>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3D6E6BD0" w14:textId="05302596" w:rsidR="00DA0F76" w:rsidRDefault="00DA0F76" w:rsidP="007E24E7">
      <w:pPr>
        <w:pStyle w:val="aa"/>
        <w:numPr>
          <w:ilvl w:val="0"/>
          <w:numId w:val="3"/>
        </w:numPr>
        <w:ind w:left="0" w:firstLine="709"/>
        <w:jc w:val="both"/>
        <w:rPr>
          <w:rFonts w:ascii="Times New Roman" w:hAnsi="Times New Roman"/>
          <w:sz w:val="24"/>
          <w:szCs w:val="24"/>
        </w:rPr>
      </w:pPr>
      <w:r w:rsidRPr="00DA0F76">
        <w:rPr>
          <w:rFonts w:ascii="Times New Roman" w:hAnsi="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соответств</w:t>
      </w:r>
      <w:r w:rsidR="007574E3">
        <w:rPr>
          <w:rFonts w:ascii="Times New Roman" w:hAnsi="Times New Roman"/>
          <w:sz w:val="24"/>
          <w:szCs w:val="24"/>
        </w:rPr>
        <w:t>уют</w:t>
      </w:r>
      <w:r w:rsidRPr="00DA0F76">
        <w:rPr>
          <w:rFonts w:ascii="Times New Roman" w:hAnsi="Times New Roman"/>
          <w:sz w:val="24"/>
          <w:szCs w:val="24"/>
        </w:rPr>
        <w:t xml:space="preserve"> требованиям, предусмотренным санитарными правилами и нормами </w:t>
      </w:r>
      <w:r w:rsidRPr="007574E3">
        <w:rPr>
          <w:rFonts w:ascii="Times New Roman" w:hAnsi="Times New Roman"/>
          <w:sz w:val="24"/>
          <w:szCs w:val="24"/>
        </w:rPr>
        <w:t>СанПиН 1.2.3685-21</w:t>
      </w:r>
      <w:r w:rsidRPr="00DA0F76">
        <w:rPr>
          <w:rFonts w:ascii="Times New Roman" w:hAnsi="Times New Roman"/>
          <w:sz w:val="24"/>
          <w:szCs w:val="24"/>
        </w:rPr>
        <w:t xml:space="preserve"> </w:t>
      </w:r>
      <w:r w:rsidR="00ED08E8">
        <w:rPr>
          <w:rFonts w:ascii="Times New Roman" w:hAnsi="Times New Roman"/>
          <w:sz w:val="24"/>
          <w:szCs w:val="24"/>
        </w:rPr>
        <w:t>«</w:t>
      </w:r>
      <w:r w:rsidRPr="00DA0F76">
        <w:rPr>
          <w:rFonts w:ascii="Times New Roman" w:hAnsi="Times New Roman"/>
          <w:sz w:val="24"/>
          <w:szCs w:val="24"/>
        </w:rPr>
        <w:t>Гигиенические нормативы и требования к обеспечению безопасности и (или) безвредности для человека факторов среды обитания</w:t>
      </w:r>
      <w:r w:rsidR="00ED08E8">
        <w:rPr>
          <w:rFonts w:ascii="Times New Roman" w:hAnsi="Times New Roman"/>
          <w:sz w:val="24"/>
          <w:szCs w:val="24"/>
        </w:rPr>
        <w:t>»</w:t>
      </w:r>
      <w:r w:rsidRPr="00DA0F76">
        <w:rPr>
          <w:rFonts w:ascii="Times New Roman" w:hAnsi="Times New Roman"/>
          <w:sz w:val="24"/>
          <w:szCs w:val="24"/>
        </w:rPr>
        <w:t xml:space="preserve">, утвержденными постановлением Главного государственного санитарного врача Российской Федерации от 28 января 2021 г. </w:t>
      </w:r>
      <w:r w:rsidR="005B34A9">
        <w:rPr>
          <w:rFonts w:ascii="Times New Roman" w:hAnsi="Times New Roman"/>
          <w:sz w:val="24"/>
          <w:szCs w:val="24"/>
        </w:rPr>
        <w:t>№ 2</w:t>
      </w:r>
      <w:r w:rsidRPr="005B34A9">
        <w:rPr>
          <w:rFonts w:ascii="Times New Roman" w:hAnsi="Times New Roman"/>
          <w:sz w:val="24"/>
          <w:szCs w:val="24"/>
        </w:rPr>
        <w:t xml:space="preserve">, действующими до 1 марта 2027 г. (далее - Гигиенические нормативы), и санитарными правилами СП 2.4.3648-20 </w:t>
      </w:r>
      <w:r w:rsidR="00ED08E8">
        <w:rPr>
          <w:rFonts w:ascii="Times New Roman" w:hAnsi="Times New Roman"/>
          <w:sz w:val="24"/>
          <w:szCs w:val="24"/>
        </w:rPr>
        <w:t>«</w:t>
      </w:r>
      <w:r w:rsidRPr="005B34A9">
        <w:rPr>
          <w:rFonts w:ascii="Times New Roman" w:hAnsi="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ED08E8">
        <w:rPr>
          <w:rFonts w:ascii="Times New Roman" w:hAnsi="Times New Roman"/>
          <w:sz w:val="24"/>
          <w:szCs w:val="24"/>
        </w:rPr>
        <w:t>»</w:t>
      </w:r>
      <w:r w:rsidRPr="005B34A9">
        <w:rPr>
          <w:rFonts w:ascii="Times New Roman" w:hAnsi="Times New Roman"/>
          <w:sz w:val="24"/>
          <w:szCs w:val="24"/>
        </w:rPr>
        <w:t xml:space="preserve">, утвержденными постановлением Главного государственного санитарного врача Российской Федерации от 28 сентября 2020 г. </w:t>
      </w:r>
      <w:r w:rsidR="005B34A9">
        <w:rPr>
          <w:rFonts w:ascii="Times New Roman" w:hAnsi="Times New Roman"/>
          <w:sz w:val="24"/>
          <w:szCs w:val="24"/>
        </w:rPr>
        <w:t>№</w:t>
      </w:r>
      <w:r w:rsidRPr="005B34A9">
        <w:rPr>
          <w:rFonts w:ascii="Times New Roman" w:hAnsi="Times New Roman"/>
          <w:sz w:val="24"/>
          <w:szCs w:val="24"/>
        </w:rPr>
        <w:t xml:space="preserve"> 28, действующими до 1 января 2027 г. (далее - Санитарно-эпидемиологические требования).</w:t>
      </w:r>
    </w:p>
    <w:p w14:paraId="65202436" w14:textId="7973D72F" w:rsidR="007C30EA" w:rsidRDefault="007C30EA" w:rsidP="007E24E7">
      <w:pPr>
        <w:pStyle w:val="aa"/>
        <w:numPr>
          <w:ilvl w:val="2"/>
          <w:numId w:val="4"/>
        </w:numPr>
        <w:ind w:left="0" w:firstLine="709"/>
        <w:jc w:val="both"/>
        <w:rPr>
          <w:rFonts w:ascii="Times New Roman" w:hAnsi="Times New Roman"/>
          <w:sz w:val="24"/>
          <w:szCs w:val="24"/>
        </w:rPr>
      </w:pPr>
      <w:r w:rsidRPr="007C30EA">
        <w:rPr>
          <w:rFonts w:ascii="Times New Roman" w:hAnsi="Times New Roman"/>
          <w:b/>
          <w:bCs/>
          <w:sz w:val="24"/>
          <w:szCs w:val="24"/>
        </w:rPr>
        <w:t>Общая характеристика основной образовательной программы</w:t>
      </w:r>
      <w:r>
        <w:rPr>
          <w:rFonts w:ascii="Times New Roman" w:hAnsi="Times New Roman"/>
          <w:sz w:val="24"/>
          <w:szCs w:val="24"/>
        </w:rPr>
        <w:t>:</w:t>
      </w:r>
    </w:p>
    <w:p w14:paraId="0B6CC5CC" w14:textId="77777777" w:rsidR="00ED171C" w:rsidRPr="00ED171C" w:rsidRDefault="00ED171C" w:rsidP="007E24E7">
      <w:pPr>
        <w:spacing w:line="240" w:lineRule="auto"/>
        <w:ind w:firstLine="709"/>
        <w:jc w:val="both"/>
        <w:rPr>
          <w:rFonts w:ascii="Times New Roman" w:hAnsi="Times New Roman"/>
          <w:sz w:val="24"/>
          <w:szCs w:val="24"/>
        </w:rPr>
      </w:pPr>
      <w:r w:rsidRPr="00ED171C">
        <w:rPr>
          <w:rFonts w:ascii="Times New Roman" w:hAnsi="Times New Roman"/>
          <w:sz w:val="24"/>
          <w:szCs w:val="24"/>
        </w:rPr>
        <w:t xml:space="preserve">В соответствии с Федеральным законом 273-ФЗ «Об образовании в Российской Федерации </w:t>
      </w:r>
      <w:r w:rsidRPr="00ED171C">
        <w:rPr>
          <w:rStyle w:val="s10"/>
          <w:rFonts w:ascii="Times New Roman" w:hAnsi="Times New Roman"/>
          <w:b/>
          <w:bCs/>
          <w:sz w:val="24"/>
          <w:szCs w:val="24"/>
          <w:shd w:val="clear" w:color="auto" w:fill="FFFFFF"/>
        </w:rPr>
        <w:t>образовательная программа</w:t>
      </w:r>
      <w:r w:rsidRPr="00ED171C">
        <w:rPr>
          <w:rFonts w:ascii="Times New Roman" w:hAnsi="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66ECE891" w14:textId="15566C65" w:rsidR="00ED171C" w:rsidRPr="00ED171C" w:rsidRDefault="00ED171C" w:rsidP="007E24E7">
      <w:pPr>
        <w:spacing w:line="240" w:lineRule="auto"/>
        <w:ind w:firstLine="709"/>
        <w:jc w:val="both"/>
        <w:rPr>
          <w:rFonts w:ascii="Times New Roman" w:hAnsi="Times New Roman"/>
          <w:sz w:val="24"/>
          <w:szCs w:val="24"/>
        </w:rPr>
      </w:pPr>
      <w:r w:rsidRPr="00ED171C">
        <w:rPr>
          <w:rFonts w:ascii="Times New Roman" w:hAnsi="Times New Roman"/>
          <w:sz w:val="24"/>
          <w:szCs w:val="24"/>
        </w:rPr>
        <w:lastRenderedPageBreak/>
        <w:t xml:space="preserve">Основная образовательная программа </w:t>
      </w:r>
      <w:r>
        <w:rPr>
          <w:rFonts w:ascii="Times New Roman" w:hAnsi="Times New Roman"/>
          <w:sz w:val="24"/>
          <w:szCs w:val="24"/>
        </w:rPr>
        <w:t>среднего</w:t>
      </w:r>
      <w:r w:rsidRPr="00ED171C">
        <w:rPr>
          <w:rFonts w:ascii="Times New Roman" w:hAnsi="Times New Roman"/>
          <w:sz w:val="24"/>
          <w:szCs w:val="24"/>
        </w:rPr>
        <w:t xml:space="preserve"> общего образования соответствует Федеральному государственному образовательному стандарту </w:t>
      </w:r>
      <w:r w:rsidR="00D13A1E">
        <w:rPr>
          <w:rFonts w:ascii="Times New Roman" w:hAnsi="Times New Roman"/>
          <w:sz w:val="24"/>
          <w:szCs w:val="24"/>
        </w:rPr>
        <w:t>среднего</w:t>
      </w:r>
      <w:r w:rsidRPr="00ED171C">
        <w:rPr>
          <w:rFonts w:ascii="Times New Roman" w:hAnsi="Times New Roman"/>
          <w:sz w:val="24"/>
          <w:szCs w:val="24"/>
        </w:rPr>
        <w:t xml:space="preserve"> общего образования, утвержденного приказом Министерства </w:t>
      </w:r>
      <w:r w:rsidR="00D13A1E">
        <w:rPr>
          <w:rFonts w:ascii="Times New Roman" w:hAnsi="Times New Roman"/>
          <w:sz w:val="24"/>
          <w:szCs w:val="24"/>
        </w:rPr>
        <w:t>образования и науки</w:t>
      </w:r>
      <w:r w:rsidRPr="00ED171C">
        <w:rPr>
          <w:rFonts w:ascii="Times New Roman" w:hAnsi="Times New Roman"/>
          <w:sz w:val="24"/>
          <w:szCs w:val="24"/>
        </w:rPr>
        <w:t xml:space="preserve"> Российской Федерации от </w:t>
      </w:r>
      <w:r w:rsidR="00D13A1E">
        <w:rPr>
          <w:rFonts w:ascii="Times New Roman" w:hAnsi="Times New Roman"/>
          <w:sz w:val="24"/>
          <w:szCs w:val="24"/>
        </w:rPr>
        <w:t>17</w:t>
      </w:r>
      <w:r w:rsidRPr="00ED171C">
        <w:rPr>
          <w:rFonts w:ascii="Times New Roman" w:hAnsi="Times New Roman"/>
          <w:sz w:val="24"/>
          <w:szCs w:val="24"/>
        </w:rPr>
        <w:t xml:space="preserve"> мая 20</w:t>
      </w:r>
      <w:r w:rsidR="00D13A1E">
        <w:rPr>
          <w:rFonts w:ascii="Times New Roman" w:hAnsi="Times New Roman"/>
          <w:sz w:val="24"/>
          <w:szCs w:val="24"/>
        </w:rPr>
        <w:t>12</w:t>
      </w:r>
      <w:r w:rsidRPr="00ED171C">
        <w:rPr>
          <w:rFonts w:ascii="Times New Roman" w:hAnsi="Times New Roman"/>
          <w:sz w:val="24"/>
          <w:szCs w:val="24"/>
        </w:rPr>
        <w:t xml:space="preserve"> года №</w:t>
      </w:r>
      <w:r w:rsidR="00D13A1E">
        <w:rPr>
          <w:rFonts w:ascii="Times New Roman" w:hAnsi="Times New Roman"/>
          <w:sz w:val="24"/>
          <w:szCs w:val="24"/>
        </w:rPr>
        <w:t>413</w:t>
      </w:r>
      <w:r w:rsidRPr="00ED171C">
        <w:rPr>
          <w:rFonts w:ascii="Times New Roman" w:hAnsi="Times New Roman"/>
          <w:sz w:val="24"/>
          <w:szCs w:val="24"/>
        </w:rPr>
        <w:t xml:space="preserve"> и </w:t>
      </w:r>
      <w:r w:rsidRPr="00CC7E22">
        <w:rPr>
          <w:rFonts w:ascii="Times New Roman" w:hAnsi="Times New Roman"/>
          <w:sz w:val="24"/>
          <w:szCs w:val="24"/>
        </w:rPr>
        <w:t xml:space="preserve">Федеральной образовательной программе </w:t>
      </w:r>
      <w:r w:rsidR="00D13A1E" w:rsidRPr="00CC7E22">
        <w:rPr>
          <w:rFonts w:ascii="Times New Roman" w:hAnsi="Times New Roman"/>
          <w:sz w:val="24"/>
          <w:szCs w:val="24"/>
        </w:rPr>
        <w:t>среднего</w:t>
      </w:r>
      <w:r w:rsidRPr="00CC7E22">
        <w:rPr>
          <w:rFonts w:ascii="Times New Roman" w:hAnsi="Times New Roman"/>
          <w:sz w:val="24"/>
          <w:szCs w:val="24"/>
        </w:rPr>
        <w:t xml:space="preserve"> общего образования утвержденной приказом Министерства просвещения от </w:t>
      </w:r>
      <w:r w:rsidR="006F5886" w:rsidRPr="00CC7E22">
        <w:rPr>
          <w:rFonts w:ascii="Times New Roman" w:hAnsi="Times New Roman"/>
          <w:sz w:val="24"/>
          <w:szCs w:val="24"/>
        </w:rPr>
        <w:t>18</w:t>
      </w:r>
      <w:r w:rsidR="00D13A1E" w:rsidRPr="00CC7E22">
        <w:rPr>
          <w:rFonts w:ascii="Times New Roman" w:hAnsi="Times New Roman"/>
          <w:sz w:val="24"/>
          <w:szCs w:val="24"/>
        </w:rPr>
        <w:t xml:space="preserve"> </w:t>
      </w:r>
      <w:r w:rsidR="006F5886" w:rsidRPr="00CC7E22">
        <w:rPr>
          <w:rFonts w:ascii="Times New Roman" w:hAnsi="Times New Roman"/>
          <w:sz w:val="24"/>
          <w:szCs w:val="24"/>
        </w:rPr>
        <w:t>мая</w:t>
      </w:r>
      <w:r w:rsidR="00D13A1E" w:rsidRPr="00CC7E22">
        <w:rPr>
          <w:rFonts w:ascii="Times New Roman" w:hAnsi="Times New Roman"/>
          <w:sz w:val="24"/>
          <w:szCs w:val="24"/>
        </w:rPr>
        <w:t xml:space="preserve"> 202</w:t>
      </w:r>
      <w:r w:rsidR="006F5886" w:rsidRPr="00CC7E22">
        <w:rPr>
          <w:rFonts w:ascii="Times New Roman" w:hAnsi="Times New Roman"/>
          <w:sz w:val="24"/>
          <w:szCs w:val="24"/>
        </w:rPr>
        <w:t>3</w:t>
      </w:r>
      <w:r w:rsidR="00D13A1E" w:rsidRPr="00CC7E22">
        <w:rPr>
          <w:rFonts w:ascii="Times New Roman" w:hAnsi="Times New Roman"/>
          <w:sz w:val="24"/>
          <w:szCs w:val="24"/>
        </w:rPr>
        <w:t xml:space="preserve"> </w:t>
      </w:r>
      <w:r w:rsidR="00ED08E8" w:rsidRPr="00CC7E22">
        <w:rPr>
          <w:rFonts w:ascii="Times New Roman" w:hAnsi="Times New Roman"/>
          <w:sz w:val="24"/>
          <w:szCs w:val="24"/>
        </w:rPr>
        <w:t>года №</w:t>
      </w:r>
      <w:r w:rsidR="006F5886" w:rsidRPr="00CC7E22">
        <w:rPr>
          <w:rFonts w:ascii="Times New Roman" w:hAnsi="Times New Roman"/>
          <w:sz w:val="24"/>
          <w:szCs w:val="24"/>
        </w:rPr>
        <w:t>371</w:t>
      </w:r>
      <w:r w:rsidRPr="00CC7E22">
        <w:rPr>
          <w:rFonts w:ascii="Times New Roman" w:hAnsi="Times New Roman"/>
          <w:sz w:val="24"/>
          <w:szCs w:val="24"/>
        </w:rPr>
        <w:t xml:space="preserve">, </w:t>
      </w:r>
      <w:r w:rsidRPr="00ED171C">
        <w:rPr>
          <w:rFonts w:ascii="Times New Roman" w:hAnsi="Times New Roman"/>
          <w:sz w:val="24"/>
          <w:szCs w:val="24"/>
        </w:rPr>
        <w:t xml:space="preserve">включает три раздела: целевой, содержательный и организационный. Структура ООП соответствует требованиям ФГОС </w:t>
      </w:r>
      <w:r w:rsidR="00D13A1E">
        <w:rPr>
          <w:rFonts w:ascii="Times New Roman" w:hAnsi="Times New Roman"/>
          <w:sz w:val="24"/>
          <w:szCs w:val="24"/>
        </w:rPr>
        <w:t>С</w:t>
      </w:r>
      <w:r w:rsidRPr="00ED171C">
        <w:rPr>
          <w:rFonts w:ascii="Times New Roman" w:hAnsi="Times New Roman"/>
          <w:sz w:val="24"/>
          <w:szCs w:val="24"/>
        </w:rPr>
        <w:t>ОО, включает в себя следующие документы:</w:t>
      </w:r>
    </w:p>
    <w:p w14:paraId="29A2EB21" w14:textId="77777777" w:rsidR="00ED171C" w:rsidRPr="006E0E7A" w:rsidRDefault="00ED171C" w:rsidP="007E24E7">
      <w:pPr>
        <w:pStyle w:val="aa"/>
        <w:ind w:firstLine="709"/>
        <w:jc w:val="both"/>
        <w:rPr>
          <w:rFonts w:ascii="Times New Roman" w:hAnsi="Times New Roman"/>
          <w:b/>
          <w:bCs/>
          <w:sz w:val="24"/>
          <w:szCs w:val="24"/>
        </w:rPr>
      </w:pPr>
      <w:r w:rsidRPr="006E0E7A">
        <w:rPr>
          <w:rFonts w:ascii="Times New Roman" w:hAnsi="Times New Roman"/>
          <w:b/>
          <w:bCs/>
          <w:sz w:val="24"/>
          <w:szCs w:val="24"/>
        </w:rPr>
        <w:t>1. Целевой раздел</w:t>
      </w:r>
    </w:p>
    <w:p w14:paraId="6A230C67" w14:textId="77777777" w:rsidR="00ED171C" w:rsidRPr="006E0E7A" w:rsidRDefault="00ED171C" w:rsidP="007E24E7">
      <w:pPr>
        <w:pStyle w:val="aa"/>
        <w:ind w:firstLine="709"/>
        <w:jc w:val="both"/>
        <w:rPr>
          <w:rFonts w:ascii="Times New Roman" w:hAnsi="Times New Roman"/>
          <w:sz w:val="24"/>
          <w:szCs w:val="24"/>
        </w:rPr>
      </w:pPr>
      <w:r w:rsidRPr="006E0E7A">
        <w:rPr>
          <w:rFonts w:ascii="Times New Roman" w:hAnsi="Times New Roman"/>
          <w:sz w:val="24"/>
          <w:szCs w:val="24"/>
          <w:shd w:val="clear" w:color="auto" w:fill="FFFFFF"/>
        </w:rPr>
        <w:t>1.1. Пояснительная записка</w:t>
      </w:r>
    </w:p>
    <w:p w14:paraId="5D9FCD31" w14:textId="13B3A95C" w:rsidR="00ED171C" w:rsidRPr="006E0E7A" w:rsidRDefault="00ED171C" w:rsidP="007E24E7">
      <w:pPr>
        <w:pStyle w:val="aa"/>
        <w:ind w:firstLine="709"/>
        <w:jc w:val="both"/>
        <w:rPr>
          <w:rFonts w:ascii="Times New Roman" w:hAnsi="Times New Roman"/>
          <w:sz w:val="24"/>
          <w:szCs w:val="24"/>
        </w:rPr>
      </w:pPr>
      <w:r w:rsidRPr="006E0E7A">
        <w:rPr>
          <w:rFonts w:ascii="Times New Roman" w:hAnsi="Times New Roman"/>
          <w:sz w:val="24"/>
          <w:szCs w:val="24"/>
          <w:shd w:val="clear" w:color="auto" w:fill="FFFFFF"/>
        </w:rPr>
        <w:t xml:space="preserve">1.2. Планируемые результаты освоения обучающимися </w:t>
      </w:r>
      <w:r w:rsidR="00D13A1E" w:rsidRPr="006E0E7A">
        <w:rPr>
          <w:rFonts w:ascii="Times New Roman" w:hAnsi="Times New Roman"/>
          <w:sz w:val="24"/>
          <w:szCs w:val="24"/>
          <w:shd w:val="clear" w:color="auto" w:fill="FFFFFF"/>
        </w:rPr>
        <w:t xml:space="preserve">основной образовательной </w:t>
      </w:r>
      <w:r w:rsidRPr="006E0E7A">
        <w:rPr>
          <w:rFonts w:ascii="Times New Roman" w:hAnsi="Times New Roman"/>
          <w:sz w:val="24"/>
          <w:szCs w:val="24"/>
          <w:shd w:val="clear" w:color="auto" w:fill="FFFFFF"/>
        </w:rPr>
        <w:t>программы,</w:t>
      </w:r>
    </w:p>
    <w:p w14:paraId="568FC1B7" w14:textId="51E8568C" w:rsidR="00ED171C" w:rsidRPr="006E0E7A" w:rsidRDefault="00ED171C" w:rsidP="007E24E7">
      <w:pPr>
        <w:pStyle w:val="aa"/>
        <w:ind w:firstLine="709"/>
        <w:jc w:val="both"/>
        <w:rPr>
          <w:rFonts w:ascii="Times New Roman" w:hAnsi="Times New Roman"/>
          <w:sz w:val="24"/>
          <w:szCs w:val="24"/>
        </w:rPr>
      </w:pPr>
      <w:r w:rsidRPr="006E0E7A">
        <w:rPr>
          <w:rFonts w:ascii="Times New Roman" w:hAnsi="Times New Roman"/>
          <w:sz w:val="24"/>
          <w:szCs w:val="24"/>
          <w:shd w:val="clear" w:color="auto" w:fill="FFFFFF"/>
        </w:rPr>
        <w:t>1.3. Система оценки</w:t>
      </w:r>
      <w:r w:rsidR="00D13A1E" w:rsidRPr="006E0E7A">
        <w:rPr>
          <w:rFonts w:ascii="Times New Roman" w:hAnsi="Times New Roman"/>
          <w:sz w:val="24"/>
          <w:szCs w:val="24"/>
          <w:shd w:val="clear" w:color="auto" w:fill="FFFFFF"/>
        </w:rPr>
        <w:t xml:space="preserve"> результатов освоения ос</w:t>
      </w:r>
      <w:bookmarkStart w:id="5" w:name="_Hlk138881080"/>
      <w:r w:rsidR="006E0E7A">
        <w:rPr>
          <w:rFonts w:ascii="Times New Roman" w:hAnsi="Times New Roman"/>
          <w:sz w:val="24"/>
          <w:szCs w:val="24"/>
          <w:shd w:val="clear" w:color="auto" w:fill="FFFFFF"/>
        </w:rPr>
        <w:t>новной образовательной программ.</w:t>
      </w:r>
      <w:r w:rsidRPr="006E0E7A">
        <w:rPr>
          <w:rFonts w:ascii="Times New Roman" w:hAnsi="Times New Roman"/>
          <w:sz w:val="24"/>
          <w:szCs w:val="24"/>
          <w:shd w:val="clear" w:color="auto" w:fill="FFFFFF"/>
        </w:rPr>
        <w:t xml:space="preserve"> </w:t>
      </w:r>
      <w:bookmarkEnd w:id="5"/>
    </w:p>
    <w:p w14:paraId="64077F6A" w14:textId="77777777" w:rsidR="00ED171C" w:rsidRPr="006E0E7A" w:rsidRDefault="00ED171C" w:rsidP="007E24E7">
      <w:pPr>
        <w:pStyle w:val="aa"/>
        <w:ind w:firstLine="709"/>
        <w:jc w:val="both"/>
        <w:rPr>
          <w:rFonts w:ascii="Times New Roman" w:hAnsi="Times New Roman"/>
          <w:b/>
          <w:bCs/>
          <w:sz w:val="24"/>
          <w:szCs w:val="24"/>
        </w:rPr>
      </w:pPr>
      <w:r w:rsidRPr="006E0E7A">
        <w:rPr>
          <w:rFonts w:ascii="Times New Roman" w:hAnsi="Times New Roman"/>
          <w:b/>
          <w:bCs/>
          <w:sz w:val="24"/>
          <w:szCs w:val="24"/>
        </w:rPr>
        <w:t>2. Содержательный раздел</w:t>
      </w:r>
    </w:p>
    <w:p w14:paraId="67ACB6D1" w14:textId="07BE758A" w:rsidR="00D13A1E" w:rsidRPr="006E0E7A" w:rsidRDefault="00ED171C" w:rsidP="007E24E7">
      <w:pPr>
        <w:pStyle w:val="aa"/>
        <w:ind w:firstLine="709"/>
        <w:jc w:val="both"/>
        <w:rPr>
          <w:rFonts w:ascii="Times New Roman" w:hAnsi="Times New Roman"/>
          <w:sz w:val="24"/>
          <w:szCs w:val="24"/>
          <w:shd w:val="clear" w:color="auto" w:fill="FFFFFF"/>
        </w:rPr>
      </w:pPr>
      <w:r w:rsidRPr="006E0E7A">
        <w:rPr>
          <w:rFonts w:ascii="Times New Roman" w:hAnsi="Times New Roman"/>
          <w:sz w:val="24"/>
          <w:szCs w:val="24"/>
          <w:shd w:val="clear" w:color="auto" w:fill="FFFFFF"/>
        </w:rPr>
        <w:t>2.1.</w:t>
      </w:r>
      <w:r w:rsidR="00D13A1E" w:rsidRPr="006E0E7A">
        <w:rPr>
          <w:rFonts w:ascii="Times New Roman" w:hAnsi="Times New Roman"/>
          <w:sz w:val="24"/>
          <w:szCs w:val="24"/>
          <w:shd w:val="clear" w:color="auto" w:fill="FFFFFF"/>
        </w:rPr>
        <w:t xml:space="preserve">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r w:rsidRPr="006E0E7A">
        <w:rPr>
          <w:rFonts w:ascii="Times New Roman" w:hAnsi="Times New Roman"/>
          <w:sz w:val="24"/>
          <w:szCs w:val="24"/>
          <w:shd w:val="clear" w:color="auto" w:fill="FFFFFF"/>
        </w:rPr>
        <w:t xml:space="preserve"> </w:t>
      </w:r>
    </w:p>
    <w:p w14:paraId="11482F42" w14:textId="282E185A"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 xml:space="preserve">2.2. </w:t>
      </w:r>
      <w:bookmarkStart w:id="6" w:name="_Hlk138881098"/>
      <w:r w:rsidRPr="006E0E7A">
        <w:rPr>
          <w:rFonts w:ascii="Times New Roman" w:hAnsi="Times New Roman"/>
          <w:sz w:val="24"/>
          <w:szCs w:val="24"/>
          <w:shd w:val="clear" w:color="auto" w:fill="FFFFFF"/>
        </w:rPr>
        <w:t>Программ</w:t>
      </w:r>
      <w:r w:rsidR="00D13A1E" w:rsidRPr="006E0E7A">
        <w:rPr>
          <w:rFonts w:ascii="Times New Roman" w:hAnsi="Times New Roman"/>
          <w:sz w:val="24"/>
          <w:szCs w:val="24"/>
          <w:shd w:val="clear" w:color="auto" w:fill="FFFFFF"/>
        </w:rPr>
        <w:t>ы отдельных учебных предметов, курсов и курсов внеурочной деятельности</w:t>
      </w:r>
      <w:bookmarkEnd w:id="6"/>
      <w:r w:rsidRPr="006E0E7A">
        <w:rPr>
          <w:rFonts w:ascii="Times New Roman" w:hAnsi="Times New Roman"/>
          <w:sz w:val="24"/>
          <w:szCs w:val="24"/>
          <w:shd w:val="clear" w:color="auto" w:fill="FFFFFF"/>
        </w:rPr>
        <w:t>,</w:t>
      </w:r>
    </w:p>
    <w:p w14:paraId="1949B83E"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 xml:space="preserve">2.3. Рабочая программа воспитания, </w:t>
      </w:r>
    </w:p>
    <w:p w14:paraId="3C2DDE04" w14:textId="1ADC8C6C" w:rsidR="00ED171C" w:rsidRPr="006E0E7A" w:rsidRDefault="00ED171C" w:rsidP="007E24E7">
      <w:pPr>
        <w:pStyle w:val="aa"/>
        <w:ind w:firstLine="567"/>
        <w:jc w:val="both"/>
        <w:rPr>
          <w:rFonts w:ascii="Times New Roman" w:hAnsi="Times New Roman"/>
          <w:i/>
          <w:iCs/>
          <w:sz w:val="24"/>
          <w:szCs w:val="24"/>
          <w:shd w:val="clear" w:color="auto" w:fill="FFFFFF"/>
        </w:rPr>
      </w:pPr>
      <w:r w:rsidRPr="006E0E7A">
        <w:rPr>
          <w:rFonts w:ascii="Times New Roman" w:hAnsi="Times New Roman"/>
          <w:i/>
          <w:iCs/>
          <w:sz w:val="24"/>
          <w:szCs w:val="24"/>
          <w:shd w:val="clear" w:color="auto" w:fill="FFFFFF"/>
        </w:rPr>
        <w:t>2.4.</w:t>
      </w:r>
      <w:r w:rsidR="00D13A1E" w:rsidRPr="006E0E7A">
        <w:rPr>
          <w:rFonts w:ascii="Times New Roman" w:hAnsi="Times New Roman"/>
          <w:i/>
          <w:iCs/>
          <w:sz w:val="24"/>
          <w:szCs w:val="24"/>
          <w:shd w:val="clear" w:color="auto" w:fill="FFFFFF"/>
        </w:rPr>
        <w:t>1.</w:t>
      </w:r>
      <w:r w:rsidRPr="006E0E7A">
        <w:rPr>
          <w:rFonts w:ascii="Times New Roman" w:hAnsi="Times New Roman"/>
          <w:i/>
          <w:iCs/>
          <w:sz w:val="24"/>
          <w:szCs w:val="24"/>
          <w:shd w:val="clear" w:color="auto" w:fill="FFFFFF"/>
        </w:rPr>
        <w:t xml:space="preserve"> </w:t>
      </w:r>
      <w:r w:rsidR="00D13A1E" w:rsidRPr="006E0E7A">
        <w:rPr>
          <w:rFonts w:ascii="Times New Roman" w:hAnsi="Times New Roman"/>
          <w:i/>
          <w:iCs/>
          <w:sz w:val="24"/>
          <w:szCs w:val="24"/>
          <w:shd w:val="clear" w:color="auto" w:fill="FFFFFF"/>
        </w:rPr>
        <w:t>Программа коррекционной работы, включающая организацию работы с обучающимися с ограниченными возможностями здоровья и инвалидами (разрабатывается дополнительно при поступлении в образовательную организацию обучающихся с ОВЗ и инвалидами)</w:t>
      </w:r>
      <w:r w:rsidRPr="006E0E7A">
        <w:rPr>
          <w:rFonts w:ascii="Times New Roman" w:hAnsi="Times New Roman"/>
          <w:i/>
          <w:iCs/>
          <w:sz w:val="24"/>
          <w:szCs w:val="24"/>
          <w:shd w:val="clear" w:color="auto" w:fill="FFFFFF"/>
        </w:rPr>
        <w:t xml:space="preserve">, </w:t>
      </w:r>
    </w:p>
    <w:p w14:paraId="46AB21D5" w14:textId="2227A335" w:rsidR="00ED171C" w:rsidRDefault="00ED171C" w:rsidP="007E24E7">
      <w:pPr>
        <w:pStyle w:val="aa"/>
        <w:ind w:firstLine="567"/>
        <w:jc w:val="both"/>
        <w:rPr>
          <w:rFonts w:ascii="Times New Roman" w:hAnsi="Times New Roman"/>
          <w:sz w:val="24"/>
          <w:szCs w:val="24"/>
          <w:shd w:val="clear" w:color="auto" w:fill="FFFFFF"/>
        </w:rPr>
      </w:pPr>
      <w:bookmarkStart w:id="7" w:name="_Hlk112680730"/>
      <w:r w:rsidRPr="006E0E7A">
        <w:rPr>
          <w:rFonts w:ascii="Times New Roman" w:hAnsi="Times New Roman"/>
          <w:sz w:val="24"/>
          <w:szCs w:val="24"/>
          <w:shd w:val="clear" w:color="auto" w:fill="FFFFFF"/>
        </w:rPr>
        <w:t>2.4</w:t>
      </w:r>
      <w:r w:rsidR="00D13A1E" w:rsidRPr="006E0E7A">
        <w:rPr>
          <w:rFonts w:ascii="Times New Roman" w:hAnsi="Times New Roman"/>
          <w:sz w:val="24"/>
          <w:szCs w:val="24"/>
          <w:shd w:val="clear" w:color="auto" w:fill="FFFFFF"/>
        </w:rPr>
        <w:t>.2. Р</w:t>
      </w:r>
      <w:r w:rsidRPr="006E0E7A">
        <w:rPr>
          <w:rFonts w:ascii="Times New Roman" w:hAnsi="Times New Roman"/>
          <w:sz w:val="24"/>
          <w:szCs w:val="24"/>
          <w:shd w:val="clear" w:color="auto" w:fill="FFFFFF"/>
        </w:rPr>
        <w:t xml:space="preserve">азработана программа коррекционной работы для обучающихся с трудностями в обучении и социализации. </w:t>
      </w:r>
    </w:p>
    <w:bookmarkEnd w:id="7"/>
    <w:p w14:paraId="2E3DD52D" w14:textId="77777777" w:rsidR="00ED171C" w:rsidRPr="006E0E7A" w:rsidRDefault="00ED171C" w:rsidP="007E24E7">
      <w:pPr>
        <w:pStyle w:val="aa"/>
        <w:ind w:firstLine="567"/>
        <w:jc w:val="both"/>
        <w:rPr>
          <w:rFonts w:ascii="Times New Roman" w:hAnsi="Times New Roman"/>
          <w:b/>
          <w:bCs/>
          <w:sz w:val="24"/>
          <w:szCs w:val="24"/>
        </w:rPr>
      </w:pPr>
      <w:r w:rsidRPr="006E0E7A">
        <w:rPr>
          <w:rFonts w:ascii="Times New Roman" w:hAnsi="Times New Roman"/>
          <w:b/>
          <w:bCs/>
          <w:sz w:val="24"/>
          <w:szCs w:val="24"/>
        </w:rPr>
        <w:t>3. Организационный раздел</w:t>
      </w:r>
    </w:p>
    <w:p w14:paraId="1527EF4D"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3.1. Учебный план,</w:t>
      </w:r>
    </w:p>
    <w:p w14:paraId="3814092E"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3.2. План внеурочной деятельности,</w:t>
      </w:r>
    </w:p>
    <w:p w14:paraId="73B109FE"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3.3. Календарный учебный график,</w:t>
      </w:r>
    </w:p>
    <w:p w14:paraId="69D93EC5" w14:textId="77777777" w:rsidR="00ED171C" w:rsidRPr="006E0E7A" w:rsidRDefault="00ED171C" w:rsidP="007E24E7">
      <w:pPr>
        <w:pStyle w:val="aa"/>
        <w:ind w:firstLine="567"/>
        <w:jc w:val="both"/>
        <w:rPr>
          <w:rFonts w:ascii="Times New Roman" w:hAnsi="Times New Roman"/>
          <w:sz w:val="24"/>
          <w:szCs w:val="24"/>
        </w:rPr>
      </w:pPr>
      <w:r w:rsidRPr="006E0E7A">
        <w:rPr>
          <w:rFonts w:ascii="Times New Roman" w:hAnsi="Times New Roman"/>
          <w:sz w:val="24"/>
          <w:szCs w:val="24"/>
          <w:shd w:val="clear" w:color="auto" w:fill="FFFFFF"/>
        </w:rPr>
        <w:t>3.4. Календарный план воспитательной работы,</w:t>
      </w:r>
    </w:p>
    <w:p w14:paraId="4E4A022D" w14:textId="6114F54E" w:rsidR="00ED171C" w:rsidRPr="00DF2147" w:rsidRDefault="00ED171C" w:rsidP="007E24E7">
      <w:pPr>
        <w:pStyle w:val="aa"/>
        <w:ind w:firstLine="567"/>
        <w:jc w:val="both"/>
        <w:rPr>
          <w:rFonts w:ascii="Times New Roman" w:hAnsi="Times New Roman"/>
          <w:color w:val="FF0000"/>
          <w:sz w:val="24"/>
          <w:szCs w:val="24"/>
          <w:shd w:val="clear" w:color="auto" w:fill="FFFFFF"/>
        </w:rPr>
      </w:pPr>
      <w:r w:rsidRPr="006E0E7A">
        <w:rPr>
          <w:rFonts w:ascii="Times New Roman" w:hAnsi="Times New Roman"/>
          <w:sz w:val="24"/>
          <w:szCs w:val="24"/>
          <w:shd w:val="clear" w:color="auto" w:fill="FFFFFF"/>
        </w:rPr>
        <w:t xml:space="preserve">3.5. </w:t>
      </w:r>
      <w:r w:rsidR="000846B1" w:rsidRPr="006E0E7A">
        <w:rPr>
          <w:rFonts w:ascii="Times New Roman" w:hAnsi="Times New Roman"/>
          <w:sz w:val="24"/>
          <w:szCs w:val="24"/>
          <w:shd w:val="clear" w:color="auto" w:fill="FFFFFF"/>
        </w:rPr>
        <w:t>Система</w:t>
      </w:r>
      <w:r w:rsidRPr="006E0E7A">
        <w:rPr>
          <w:rFonts w:ascii="Times New Roman" w:hAnsi="Times New Roman"/>
          <w:sz w:val="24"/>
          <w:szCs w:val="24"/>
          <w:shd w:val="clear" w:color="auto" w:fill="FFFFFF"/>
        </w:rPr>
        <w:t xml:space="preserve"> условий реализации </w:t>
      </w:r>
      <w:r w:rsidR="000846B1" w:rsidRPr="006E0E7A">
        <w:rPr>
          <w:rFonts w:ascii="Times New Roman" w:hAnsi="Times New Roman"/>
          <w:sz w:val="24"/>
          <w:szCs w:val="24"/>
          <w:shd w:val="clear" w:color="auto" w:fill="FFFFFF"/>
        </w:rPr>
        <w:t xml:space="preserve">основной образовательной </w:t>
      </w:r>
      <w:r w:rsidRPr="006E0E7A">
        <w:rPr>
          <w:rFonts w:ascii="Times New Roman" w:hAnsi="Times New Roman"/>
          <w:sz w:val="24"/>
          <w:szCs w:val="24"/>
          <w:shd w:val="clear" w:color="auto" w:fill="FFFFFF"/>
        </w:rPr>
        <w:t>программы в соответствии с требованиями ФГОС</w:t>
      </w:r>
      <w:r w:rsidR="000846B1" w:rsidRPr="006E0E7A">
        <w:rPr>
          <w:rFonts w:ascii="Times New Roman" w:hAnsi="Times New Roman"/>
          <w:sz w:val="24"/>
          <w:szCs w:val="24"/>
          <w:shd w:val="clear" w:color="auto" w:fill="FFFFFF"/>
        </w:rPr>
        <w:t xml:space="preserve"> СОО</w:t>
      </w:r>
      <w:r w:rsidRPr="006E0E7A">
        <w:rPr>
          <w:rFonts w:ascii="Times New Roman" w:hAnsi="Times New Roman"/>
          <w:sz w:val="24"/>
          <w:szCs w:val="24"/>
          <w:shd w:val="clear" w:color="auto" w:fill="FFFFFF"/>
        </w:rPr>
        <w:t xml:space="preserve">. </w:t>
      </w:r>
      <w:bookmarkStart w:id="8" w:name="_Hlk138881121"/>
    </w:p>
    <w:bookmarkEnd w:id="8"/>
    <w:p w14:paraId="084266CC" w14:textId="4F536361" w:rsidR="00ED171C" w:rsidRPr="00ED171C" w:rsidRDefault="00ED171C" w:rsidP="007E24E7">
      <w:pPr>
        <w:pStyle w:val="aa"/>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Реализация ООП </w:t>
      </w:r>
      <w:r w:rsidR="000846B1">
        <w:rPr>
          <w:rFonts w:ascii="Times New Roman" w:hAnsi="Times New Roman"/>
          <w:sz w:val="24"/>
          <w:szCs w:val="24"/>
          <w:shd w:val="clear" w:color="auto" w:fill="FFFFFF"/>
        </w:rPr>
        <w:t>С</w:t>
      </w:r>
      <w:r w:rsidRPr="00ED171C">
        <w:rPr>
          <w:rFonts w:ascii="Times New Roman" w:hAnsi="Times New Roman"/>
          <w:sz w:val="24"/>
          <w:szCs w:val="24"/>
          <w:shd w:val="clear" w:color="auto" w:fill="FFFFFF"/>
        </w:rPr>
        <w:t xml:space="preserve">ОО обеспечивает право каждого человека на образование, недопустимость дискриминации в сфере образования. </w:t>
      </w:r>
    </w:p>
    <w:p w14:paraId="766E498B" w14:textId="13451998" w:rsidR="00ED171C" w:rsidRPr="00CC7E22" w:rsidRDefault="00ED171C" w:rsidP="007E24E7">
      <w:pPr>
        <w:spacing w:after="0" w:line="240" w:lineRule="auto"/>
        <w:ind w:firstLine="567"/>
        <w:jc w:val="both"/>
        <w:rPr>
          <w:rFonts w:ascii="Times New Roman" w:hAnsi="Times New Roman"/>
          <w:sz w:val="24"/>
          <w:szCs w:val="24"/>
        </w:rPr>
      </w:pPr>
      <w:r w:rsidRPr="00ED171C">
        <w:rPr>
          <w:rFonts w:ascii="Times New Roman" w:hAnsi="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ED171C">
        <w:rPr>
          <w:rFonts w:ascii="Times New Roman" w:hAnsi="Times New Roman"/>
          <w:color w:val="464C55"/>
          <w:sz w:val="24"/>
          <w:szCs w:val="24"/>
          <w:shd w:val="clear" w:color="auto" w:fill="FFFFFF"/>
        </w:rPr>
        <w:t> </w:t>
      </w:r>
      <w:r w:rsidRPr="00ED171C">
        <w:rPr>
          <w:rFonts w:ascii="Times New Roman" w:hAnsi="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r w:rsidR="002430C6" w:rsidRPr="002430C6">
        <w:rPr>
          <w:rFonts w:ascii="Times New Roman" w:hAnsi="Times New Roman"/>
          <w:sz w:val="24"/>
          <w:szCs w:val="24"/>
        </w:rPr>
        <w:t xml:space="preserve">Основная образовательная программа </w:t>
      </w:r>
      <w:r w:rsidR="00671BA8">
        <w:rPr>
          <w:rFonts w:ascii="Times New Roman" w:hAnsi="Times New Roman"/>
          <w:sz w:val="24"/>
          <w:szCs w:val="24"/>
        </w:rPr>
        <w:t>среднего</w:t>
      </w:r>
      <w:r w:rsidR="002430C6" w:rsidRPr="002430C6">
        <w:rPr>
          <w:rFonts w:ascii="Times New Roman" w:hAnsi="Times New Roman"/>
          <w:sz w:val="24"/>
          <w:szCs w:val="24"/>
        </w:rPr>
        <w:t xml:space="preserve"> общего образования реализуется образовательной программой </w:t>
      </w:r>
      <w:r w:rsidR="002430C6" w:rsidRPr="00CC7E22">
        <w:rPr>
          <w:rFonts w:ascii="Times New Roman" w:hAnsi="Times New Roman"/>
          <w:sz w:val="24"/>
          <w:szCs w:val="24"/>
        </w:rPr>
        <w:t xml:space="preserve">самостоятельно, без привлечения сторонних организаций в рамках сетевого взаимодействия. </w:t>
      </w:r>
    </w:p>
    <w:p w14:paraId="0008447F" w14:textId="4483132D" w:rsidR="00ED171C" w:rsidRPr="00ED171C" w:rsidRDefault="00ED171C" w:rsidP="007E24E7">
      <w:pPr>
        <w:pStyle w:val="aa"/>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форме. </w:t>
      </w:r>
    </w:p>
    <w:p w14:paraId="58387E4C" w14:textId="03098574" w:rsidR="00ED171C" w:rsidRPr="005F58A8" w:rsidRDefault="00ED171C" w:rsidP="005F58A8">
      <w:pPr>
        <w:pStyle w:val="aa"/>
        <w:ind w:firstLine="567"/>
        <w:jc w:val="both"/>
        <w:rPr>
          <w:rFonts w:ascii="Times New Roman" w:hAnsi="Times New Roman"/>
          <w:sz w:val="24"/>
          <w:szCs w:val="24"/>
          <w:shd w:val="clear" w:color="auto" w:fill="FFFFFF"/>
        </w:rPr>
      </w:pPr>
      <w:r w:rsidRPr="005F58A8">
        <w:rPr>
          <w:rFonts w:ascii="Times New Roman" w:hAnsi="Times New Roman"/>
          <w:sz w:val="24"/>
          <w:szCs w:val="24"/>
          <w:shd w:val="clear" w:color="auto" w:fill="FFFFFF"/>
        </w:rPr>
        <w:t xml:space="preserve">Обучение в </w:t>
      </w:r>
      <w:r w:rsidR="00CC7E22" w:rsidRPr="005F58A8">
        <w:rPr>
          <w:rFonts w:ascii="Times New Roman" w:hAnsi="Times New Roman"/>
          <w:sz w:val="24"/>
          <w:szCs w:val="24"/>
          <w:shd w:val="clear" w:color="auto" w:fill="FFFFFF"/>
        </w:rPr>
        <w:t>школе</w:t>
      </w:r>
      <w:r w:rsidRPr="005F58A8">
        <w:rPr>
          <w:rFonts w:ascii="Times New Roman" w:hAnsi="Times New Roman"/>
          <w:sz w:val="24"/>
          <w:szCs w:val="24"/>
          <w:shd w:val="clear" w:color="auto" w:fill="FFFFFF"/>
        </w:rPr>
        <w:t xml:space="preserve"> при реализации данной образовательной программы организовано по </w:t>
      </w:r>
      <w:r w:rsidR="000C0806" w:rsidRPr="005F58A8">
        <w:rPr>
          <w:rFonts w:ascii="Times New Roman" w:hAnsi="Times New Roman"/>
          <w:sz w:val="24"/>
          <w:szCs w:val="24"/>
          <w:shd w:val="clear" w:color="auto" w:fill="FFFFFF"/>
        </w:rPr>
        <w:t>5-дневной</w:t>
      </w:r>
      <w:r w:rsidRPr="005F58A8">
        <w:rPr>
          <w:rFonts w:ascii="Times New Roman" w:hAnsi="Times New Roman"/>
          <w:sz w:val="24"/>
          <w:szCs w:val="24"/>
          <w:shd w:val="clear" w:color="auto" w:fill="FFFFFF"/>
        </w:rPr>
        <w:t xml:space="preserve"> учебной неделе.</w:t>
      </w:r>
    </w:p>
    <w:p w14:paraId="481FEA4F" w14:textId="33A7B95D" w:rsidR="00ED171C" w:rsidRDefault="00ED171C" w:rsidP="007E24E7">
      <w:pPr>
        <w:pStyle w:val="aa"/>
        <w:ind w:firstLine="567"/>
        <w:jc w:val="both"/>
        <w:rPr>
          <w:rFonts w:ascii="Times New Roman" w:hAnsi="Times New Roman"/>
          <w:sz w:val="24"/>
          <w:szCs w:val="24"/>
          <w:shd w:val="clear" w:color="auto" w:fill="FFFFFF"/>
        </w:rPr>
      </w:pPr>
      <w:r w:rsidRPr="00ED171C">
        <w:rPr>
          <w:rFonts w:ascii="Times New Roman" w:hAnsi="Times New Roman"/>
          <w:sz w:val="24"/>
          <w:szCs w:val="24"/>
          <w:shd w:val="clear" w:color="auto" w:fill="FFFFFF"/>
        </w:rPr>
        <w:t>Общий объем аудиторной нагрузки определяется учебным планом</w:t>
      </w:r>
      <w:r w:rsidR="000846B1">
        <w:rPr>
          <w:rFonts w:ascii="Times New Roman" w:hAnsi="Times New Roman"/>
          <w:sz w:val="24"/>
          <w:szCs w:val="24"/>
          <w:shd w:val="clear" w:color="auto" w:fill="FFFFFF"/>
        </w:rPr>
        <w:t xml:space="preserve"> и за два года обучения </w:t>
      </w:r>
      <w:r w:rsidR="000846B1" w:rsidRPr="00ED171C">
        <w:rPr>
          <w:rFonts w:ascii="Times New Roman" w:hAnsi="Times New Roman"/>
          <w:sz w:val="24"/>
          <w:szCs w:val="24"/>
        </w:rPr>
        <w:t xml:space="preserve">составляет </w:t>
      </w:r>
      <w:r w:rsidR="000846B1" w:rsidRPr="00CC7E22">
        <w:rPr>
          <w:rFonts w:ascii="Times New Roman" w:hAnsi="Times New Roman"/>
          <w:sz w:val="24"/>
          <w:szCs w:val="24"/>
        </w:rPr>
        <w:t>не менее 2170 часов и не более 2516 часов</w:t>
      </w:r>
      <w:r w:rsidRPr="00ED171C">
        <w:rPr>
          <w:rFonts w:ascii="Times New Roman" w:hAnsi="Times New Roman"/>
          <w:sz w:val="24"/>
          <w:szCs w:val="24"/>
          <w:shd w:val="clear" w:color="auto" w:fill="FFFFFF"/>
        </w:rPr>
        <w:t xml:space="preserve">, часы внеурочной деятельности не входят в аудиторную нагрузку. Объем внеурочной деятельности для обучающихся при освоении ими программы </w:t>
      </w:r>
      <w:r w:rsidR="000846B1">
        <w:rPr>
          <w:rFonts w:ascii="Times New Roman" w:hAnsi="Times New Roman"/>
          <w:sz w:val="24"/>
          <w:szCs w:val="24"/>
          <w:shd w:val="clear" w:color="auto" w:fill="FFFFFF"/>
        </w:rPr>
        <w:t>среднего</w:t>
      </w:r>
      <w:r w:rsidRPr="00ED171C">
        <w:rPr>
          <w:rFonts w:ascii="Times New Roman" w:hAnsi="Times New Roman"/>
          <w:sz w:val="24"/>
          <w:szCs w:val="24"/>
          <w:shd w:val="clear" w:color="auto" w:fill="FFFFFF"/>
        </w:rPr>
        <w:t xml:space="preserve"> общего образования определяется планом внеурочной деятельности.</w:t>
      </w:r>
    </w:p>
    <w:p w14:paraId="36A386F9" w14:textId="77777777" w:rsidR="00AB419C" w:rsidRPr="002430C6" w:rsidRDefault="00AB419C" w:rsidP="00AB419C">
      <w:pPr>
        <w:spacing w:line="240" w:lineRule="auto"/>
        <w:ind w:firstLine="567"/>
        <w:contextualSpacing/>
        <w:jc w:val="both"/>
        <w:rPr>
          <w:rFonts w:ascii="Times New Roman" w:hAnsi="Times New Roman"/>
          <w:sz w:val="24"/>
          <w:szCs w:val="24"/>
          <w:shd w:val="clear" w:color="auto" w:fill="FFFFFF"/>
        </w:rPr>
      </w:pPr>
      <w:bookmarkStart w:id="9" w:name="_Hlk138881260"/>
      <w:r w:rsidRPr="002430C6">
        <w:rPr>
          <w:rFonts w:ascii="Times New Roman" w:hAnsi="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 и предметных областей «География», «История», «Обществознание», «Русский язык», «Литература» и др. Рабочая </w:t>
      </w:r>
      <w:r w:rsidRPr="002430C6">
        <w:rPr>
          <w:rFonts w:ascii="Times New Roman" w:hAnsi="Times New Roman"/>
          <w:sz w:val="24"/>
          <w:szCs w:val="24"/>
        </w:rPr>
        <w:lastRenderedPageBreak/>
        <w:t xml:space="preserve">программа воспитания также содержит разделы, направленные на предоставление обучающимся </w:t>
      </w:r>
      <w:r w:rsidRPr="002430C6">
        <w:rPr>
          <w:rFonts w:ascii="Times New Roman" w:hAnsi="Times New Roman"/>
          <w:sz w:val="24"/>
          <w:szCs w:val="24"/>
          <w:shd w:val="clear" w:color="auto" w:fill="FFFFFF"/>
        </w:rPr>
        <w:t xml:space="preserve">исторического, социального опыта поколений россиян, основ духовно-нравственных культур народов Российской Федерации, общероссийской светской этики. </w:t>
      </w:r>
    </w:p>
    <w:p w14:paraId="3A7DBFB8" w14:textId="77777777" w:rsidR="00AB419C" w:rsidRPr="00FE2B07" w:rsidRDefault="00AB419C" w:rsidP="00AB419C">
      <w:pPr>
        <w:spacing w:line="240" w:lineRule="auto"/>
        <w:ind w:firstLine="567"/>
        <w:contextualSpacing/>
        <w:jc w:val="both"/>
        <w:rPr>
          <w:rFonts w:ascii="Times New Roman" w:hAnsi="Times New Roman"/>
          <w:sz w:val="24"/>
          <w:szCs w:val="24"/>
        </w:rPr>
      </w:pPr>
      <w:r w:rsidRPr="00FE2B07">
        <w:rPr>
          <w:rFonts w:ascii="Times New Roman" w:hAnsi="Times New Roman"/>
          <w:sz w:val="24"/>
          <w:szCs w:val="24"/>
        </w:rPr>
        <w:t xml:space="preserve">Обучение в образовательной организации на уровне среднего общего образования реализуется по универсальному профилю с углубленным изучением математики и информатики. Выбор профиля осуществляется по заявлениям обучающихся, формирование учебного плана, в частности части, формируемой участниками образовательных отношений, производится путем анкетирования. При выборе обучающимися другого профиля обучения и при наличии возможностей образовательной организации требуется внесение изменений в редакцию образовательной программы. Изменения вносятся в соответствии с законодательством Российской Федерации не позднее начала учебного года. </w:t>
      </w:r>
    </w:p>
    <w:bookmarkEnd w:id="9"/>
    <w:p w14:paraId="6788CBA3" w14:textId="79D7165C" w:rsidR="007574E3" w:rsidRDefault="000846B1" w:rsidP="007E24E7">
      <w:pPr>
        <w:pStyle w:val="aa"/>
        <w:numPr>
          <w:ilvl w:val="2"/>
          <w:numId w:val="4"/>
        </w:numPr>
        <w:jc w:val="both"/>
        <w:rPr>
          <w:rFonts w:ascii="Times New Roman" w:hAnsi="Times New Roman"/>
          <w:sz w:val="24"/>
          <w:szCs w:val="24"/>
        </w:rPr>
      </w:pPr>
      <w:r w:rsidRPr="000846B1">
        <w:rPr>
          <w:rFonts w:ascii="Times New Roman" w:hAnsi="Times New Roman"/>
          <w:b/>
          <w:bCs/>
          <w:sz w:val="24"/>
          <w:szCs w:val="24"/>
        </w:rPr>
        <w:t>Общие подходы к реализации внеурочной деятельности</w:t>
      </w:r>
      <w:r>
        <w:rPr>
          <w:rFonts w:ascii="Times New Roman" w:hAnsi="Times New Roman"/>
          <w:sz w:val="24"/>
          <w:szCs w:val="24"/>
        </w:rPr>
        <w:t>:</w:t>
      </w:r>
    </w:p>
    <w:p w14:paraId="3EE2A7D1" w14:textId="144B938C" w:rsidR="007574E3" w:rsidRPr="008E4A83" w:rsidRDefault="000846B1" w:rsidP="007E24E7">
      <w:pPr>
        <w:pStyle w:val="aa"/>
        <w:ind w:firstLine="709"/>
        <w:jc w:val="both"/>
        <w:rPr>
          <w:rFonts w:ascii="Times New Roman" w:hAnsi="Times New Roman"/>
          <w:sz w:val="24"/>
          <w:szCs w:val="24"/>
        </w:rPr>
      </w:pPr>
      <w:r>
        <w:rPr>
          <w:rFonts w:ascii="Times New Roman" w:hAnsi="Times New Roman"/>
          <w:sz w:val="24"/>
          <w:szCs w:val="24"/>
        </w:rPr>
        <w:t xml:space="preserve">Внеурочная деятельность в </w:t>
      </w:r>
      <w:r w:rsidR="00ED08E8">
        <w:rPr>
          <w:rFonts w:ascii="Times New Roman" w:hAnsi="Times New Roman"/>
          <w:sz w:val="24"/>
          <w:szCs w:val="24"/>
        </w:rPr>
        <w:t>школе</w:t>
      </w:r>
      <w:r>
        <w:rPr>
          <w:rFonts w:ascii="Times New Roman" w:hAnsi="Times New Roman"/>
          <w:sz w:val="24"/>
          <w:szCs w:val="24"/>
        </w:rPr>
        <w:t xml:space="preserve"> реализуется по направлениям</w:t>
      </w:r>
      <w:r w:rsidR="00ED08E8">
        <w:rPr>
          <w:rFonts w:ascii="Times New Roman" w:hAnsi="Times New Roman"/>
          <w:sz w:val="24"/>
          <w:szCs w:val="24"/>
        </w:rPr>
        <w:t xml:space="preserve"> в соответствии с обновлённым ФГОС СОО</w:t>
      </w:r>
      <w:r>
        <w:rPr>
          <w:rFonts w:ascii="Times New Roman" w:hAnsi="Times New Roman"/>
          <w:sz w:val="24"/>
          <w:szCs w:val="24"/>
        </w:rPr>
        <w:t xml:space="preserve">: спортивно-оздоровительное, духовно-нравственное, социальное, общеинтеллектуальное, </w:t>
      </w:r>
      <w:r w:rsidRPr="008E4A83">
        <w:rPr>
          <w:rFonts w:ascii="Times New Roman" w:hAnsi="Times New Roman"/>
          <w:sz w:val="24"/>
          <w:szCs w:val="24"/>
        </w:rPr>
        <w:t xml:space="preserve">общекультурное. </w:t>
      </w:r>
      <w:r w:rsidR="002430C6" w:rsidRPr="008E4A83">
        <w:rPr>
          <w:rFonts w:ascii="Times New Roman" w:hAnsi="Times New Roman"/>
          <w:sz w:val="24"/>
          <w:szCs w:val="24"/>
        </w:rPr>
        <w:t xml:space="preserve">В формах, указанных в плане внеурочной деятельности. </w:t>
      </w:r>
    </w:p>
    <w:p w14:paraId="23864D49" w14:textId="77777777" w:rsidR="000846B1" w:rsidRPr="008E4A83" w:rsidRDefault="000846B1" w:rsidP="007E24E7">
      <w:pPr>
        <w:spacing w:after="0" w:line="240" w:lineRule="auto"/>
        <w:ind w:firstLine="709"/>
        <w:jc w:val="both"/>
        <w:rPr>
          <w:rFonts w:ascii="Times New Roman" w:hAnsi="Times New Roman"/>
          <w:kern w:val="2"/>
          <w:sz w:val="24"/>
          <w:szCs w:val="24"/>
        </w:rPr>
      </w:pPr>
      <w:r w:rsidRPr="008E4A83">
        <w:rPr>
          <w:rFonts w:ascii="Times New Roman" w:hAnsi="Times New Roman"/>
          <w:kern w:val="2"/>
          <w:sz w:val="24"/>
          <w:szCs w:val="24"/>
        </w:rPr>
        <w:t>Система внеурочной деятельности включает в себя:</w:t>
      </w:r>
    </w:p>
    <w:p w14:paraId="7A22BCD7" w14:textId="77777777" w:rsidR="000846B1" w:rsidRPr="008E4A83" w:rsidRDefault="000846B1" w:rsidP="007E24E7">
      <w:pPr>
        <w:pStyle w:val="ad"/>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w:t>
      </w:r>
    </w:p>
    <w:p w14:paraId="342821CD" w14:textId="77777777" w:rsidR="000846B1" w:rsidRPr="008E4A83" w:rsidRDefault="000846B1" w:rsidP="007E24E7">
      <w:pPr>
        <w:pStyle w:val="ad"/>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 xml:space="preserve">курсы внеурочной деятельности по выбору обучающихся; </w:t>
      </w:r>
    </w:p>
    <w:p w14:paraId="21AEE1CF" w14:textId="6861ECE1" w:rsidR="000846B1" w:rsidRPr="008E4A83" w:rsidRDefault="000846B1" w:rsidP="007E24E7">
      <w:pPr>
        <w:pStyle w:val="ad"/>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организационное обеспечение учебной деятельности;</w:t>
      </w:r>
    </w:p>
    <w:p w14:paraId="4ED24ABF" w14:textId="02A57CBC" w:rsidR="000846B1" w:rsidRPr="008E4A83" w:rsidRDefault="000846B1" w:rsidP="007E24E7">
      <w:pPr>
        <w:pStyle w:val="ad"/>
        <w:numPr>
          <w:ilvl w:val="0"/>
          <w:numId w:val="5"/>
        </w:numPr>
        <w:spacing w:after="0" w:line="240" w:lineRule="auto"/>
        <w:ind w:left="0" w:firstLine="709"/>
        <w:jc w:val="both"/>
        <w:rPr>
          <w:rFonts w:ascii="Times New Roman" w:hAnsi="Times New Roman"/>
          <w:kern w:val="2"/>
          <w:sz w:val="24"/>
          <w:szCs w:val="24"/>
        </w:rPr>
      </w:pPr>
      <w:r w:rsidRPr="008E4A83">
        <w:rPr>
          <w:rFonts w:ascii="Times New Roman" w:hAnsi="Times New Roman"/>
          <w:kern w:val="2"/>
          <w:sz w:val="24"/>
          <w:szCs w:val="24"/>
        </w:rPr>
        <w:t>систему воспитательных мероприятий.</w:t>
      </w:r>
    </w:p>
    <w:p w14:paraId="748A638A" w14:textId="77777777" w:rsidR="000846B1" w:rsidRPr="00BA5F8E" w:rsidRDefault="000846B1" w:rsidP="007E24E7">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7C19A362" w14:textId="444BA906" w:rsidR="000846B1" w:rsidRPr="00BA5F8E" w:rsidRDefault="000846B1" w:rsidP="007E24E7">
      <w:pPr>
        <w:tabs>
          <w:tab w:val="left" w:pos="1679"/>
          <w:tab w:val="left" w:pos="2445"/>
          <w:tab w:val="left" w:pos="3117"/>
          <w:tab w:val="left" w:pos="4481"/>
          <w:tab w:val="left" w:pos="5104"/>
          <w:tab w:val="left" w:pos="6169"/>
          <w:tab w:val="left" w:pos="7644"/>
          <w:tab w:val="left" w:pos="8300"/>
        </w:tabs>
        <w:spacing w:after="0" w:line="240" w:lineRule="auto"/>
        <w:ind w:firstLine="567"/>
        <w:jc w:val="both"/>
        <w:rPr>
          <w:rFonts w:ascii="Times New Roman" w:hAnsi="Times New Roman"/>
          <w:color w:val="000000"/>
          <w:kern w:val="2"/>
          <w:sz w:val="24"/>
          <w:szCs w:val="24"/>
        </w:rPr>
      </w:pPr>
      <w:r w:rsidRPr="000846B1">
        <w:rPr>
          <w:rFonts w:ascii="Times New Roman" w:hAnsi="Times New Roman"/>
          <w:kern w:val="2"/>
          <w:sz w:val="24"/>
          <w:szCs w:val="24"/>
        </w:rPr>
        <w:t>Вариативность содержания внеурочной деятельности определяется профилем обучения, реализуемы</w:t>
      </w:r>
      <w:r w:rsidR="00DF1C81">
        <w:rPr>
          <w:rFonts w:ascii="Times New Roman" w:hAnsi="Times New Roman"/>
          <w:kern w:val="2"/>
          <w:sz w:val="24"/>
          <w:szCs w:val="24"/>
        </w:rPr>
        <w:t xml:space="preserve">м в </w:t>
      </w:r>
      <w:r w:rsidR="00ED08E8">
        <w:rPr>
          <w:rFonts w:ascii="Times New Roman" w:hAnsi="Times New Roman"/>
          <w:kern w:val="2"/>
          <w:sz w:val="24"/>
          <w:szCs w:val="24"/>
        </w:rPr>
        <w:t>школе</w:t>
      </w:r>
      <w:r w:rsidRPr="000846B1">
        <w:rPr>
          <w:rFonts w:ascii="Times New Roman" w:hAnsi="Times New Roman"/>
          <w:color w:val="FF0000"/>
          <w:kern w:val="2"/>
          <w:sz w:val="24"/>
          <w:szCs w:val="24"/>
        </w:rPr>
        <w:t xml:space="preserve">. </w:t>
      </w:r>
    </w:p>
    <w:p w14:paraId="5B221937" w14:textId="027E81C9" w:rsidR="00DA0F76" w:rsidRPr="007E24E7" w:rsidRDefault="00DA0F76" w:rsidP="007E24E7">
      <w:pPr>
        <w:pStyle w:val="2"/>
        <w:numPr>
          <w:ilvl w:val="1"/>
          <w:numId w:val="4"/>
        </w:numPr>
        <w:jc w:val="center"/>
        <w:rPr>
          <w:rFonts w:ascii="Times New Roman" w:hAnsi="Times New Roman" w:cs="Times New Roman"/>
          <w:b/>
          <w:color w:val="auto"/>
          <w:sz w:val="24"/>
          <w:szCs w:val="24"/>
        </w:rPr>
      </w:pPr>
      <w:bookmarkStart w:id="10" w:name="_Toc138712885"/>
      <w:bookmarkStart w:id="11" w:name="_Toc142198893"/>
      <w:r w:rsidRPr="007E24E7">
        <w:rPr>
          <w:rFonts w:ascii="Times New Roman" w:hAnsi="Times New Roman" w:cs="Times New Roman"/>
          <w:b/>
          <w:color w:val="auto"/>
          <w:sz w:val="24"/>
          <w:szCs w:val="24"/>
        </w:rPr>
        <w:t xml:space="preserve">Планируемые результаты освоения </w:t>
      </w:r>
      <w:r w:rsidR="00AE43D3" w:rsidRPr="007E24E7">
        <w:rPr>
          <w:rFonts w:ascii="Times New Roman" w:hAnsi="Times New Roman" w:cs="Times New Roman"/>
          <w:b/>
          <w:color w:val="auto"/>
          <w:sz w:val="24"/>
          <w:szCs w:val="24"/>
        </w:rPr>
        <w:t>обучающимися основной образовательной программы</w:t>
      </w:r>
      <w:bookmarkEnd w:id="10"/>
      <w:bookmarkEnd w:id="11"/>
    </w:p>
    <w:p w14:paraId="462E2F97" w14:textId="0D164FD2" w:rsidR="00DA0F76" w:rsidRPr="00DA0F76" w:rsidRDefault="00DA0F76" w:rsidP="007E24E7">
      <w:pPr>
        <w:pStyle w:val="aa"/>
        <w:ind w:firstLine="567"/>
        <w:jc w:val="both"/>
        <w:rPr>
          <w:rFonts w:ascii="Times New Roman" w:hAnsi="Times New Roman"/>
          <w:sz w:val="24"/>
          <w:szCs w:val="24"/>
        </w:rPr>
      </w:pPr>
      <w:r w:rsidRPr="00DA0F76">
        <w:rPr>
          <w:rFonts w:ascii="Times New Roman" w:hAnsi="Times New Roman"/>
          <w:sz w:val="24"/>
          <w:szCs w:val="24"/>
        </w:rPr>
        <w:t xml:space="preserve">Планируемые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соответствуют современным целям среднего общего образования, представленным во</w:t>
      </w:r>
      <w:r w:rsidR="00E00A58">
        <w:rPr>
          <w:rFonts w:ascii="Times New Roman" w:hAnsi="Times New Roman"/>
          <w:sz w:val="24"/>
          <w:szCs w:val="24"/>
        </w:rPr>
        <w:t xml:space="preserve"> ФГОС СОО</w:t>
      </w:r>
      <w:r w:rsidRPr="00DA0F76">
        <w:rPr>
          <w:rFonts w:ascii="Times New Roman" w:hAnsi="Times New Roman"/>
          <w:sz w:val="24"/>
          <w:szCs w:val="24"/>
        </w:rPr>
        <w:t xml:space="preserve"> как система личностных, метапредметных и предметных достижений обучающегося.</w:t>
      </w:r>
    </w:p>
    <w:p w14:paraId="74E4A12C" w14:textId="0B353041" w:rsidR="00DA0F76" w:rsidRPr="00DA0F76" w:rsidRDefault="00E00A58" w:rsidP="007E24E7">
      <w:pPr>
        <w:pStyle w:val="aa"/>
        <w:ind w:firstLine="567"/>
        <w:jc w:val="both"/>
        <w:rPr>
          <w:rFonts w:ascii="Times New Roman" w:hAnsi="Times New Roman"/>
          <w:sz w:val="24"/>
          <w:szCs w:val="24"/>
        </w:rPr>
      </w:pPr>
      <w:r>
        <w:rPr>
          <w:rFonts w:ascii="Times New Roman" w:hAnsi="Times New Roman"/>
          <w:sz w:val="24"/>
          <w:szCs w:val="24"/>
        </w:rPr>
        <w:t xml:space="preserve">1.2.1. </w:t>
      </w:r>
      <w:r w:rsidR="00DA0F76" w:rsidRPr="00DA0F76">
        <w:rPr>
          <w:rFonts w:ascii="Times New Roman" w:hAnsi="Times New Roman"/>
          <w:sz w:val="24"/>
          <w:szCs w:val="24"/>
        </w:rPr>
        <w:t xml:space="preserve">Требования к </w:t>
      </w:r>
      <w:r w:rsidR="00DA0F76" w:rsidRPr="00E00A58">
        <w:rPr>
          <w:rFonts w:ascii="Times New Roman" w:hAnsi="Times New Roman"/>
          <w:b/>
          <w:bCs/>
          <w:sz w:val="24"/>
          <w:szCs w:val="24"/>
        </w:rPr>
        <w:t>личностным результатам</w:t>
      </w:r>
      <w:r w:rsidR="00DA0F76" w:rsidRPr="00DA0F76">
        <w:rPr>
          <w:rFonts w:ascii="Times New Roman" w:hAnsi="Times New Roman"/>
          <w:sz w:val="24"/>
          <w:szCs w:val="24"/>
        </w:rPr>
        <w:t xml:space="preserve"> освоения обучающимися </w:t>
      </w:r>
      <w:r>
        <w:rPr>
          <w:rFonts w:ascii="Times New Roman" w:hAnsi="Times New Roman"/>
          <w:sz w:val="24"/>
          <w:szCs w:val="24"/>
        </w:rPr>
        <w:t>О</w:t>
      </w:r>
      <w:r w:rsidR="00DA0F76" w:rsidRPr="00DA0F76">
        <w:rPr>
          <w:rFonts w:ascii="Times New Roman" w:hAnsi="Times New Roman"/>
          <w:sz w:val="24"/>
          <w:szCs w:val="24"/>
        </w:rPr>
        <w:t>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020815B7" w14:textId="49A37E5F" w:rsidR="00DA0F76" w:rsidRPr="00DA0F76" w:rsidRDefault="00DA0F76" w:rsidP="007E24E7">
      <w:pPr>
        <w:pStyle w:val="aa"/>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B35C35C" w14:textId="7FECC220" w:rsidR="00DA0F76" w:rsidRPr="00DA0F76" w:rsidRDefault="00DA0F76" w:rsidP="007E24E7">
      <w:pPr>
        <w:pStyle w:val="aa"/>
        <w:ind w:firstLine="567"/>
        <w:jc w:val="both"/>
        <w:rPr>
          <w:rFonts w:ascii="Times New Roman" w:hAnsi="Times New Roman"/>
          <w:sz w:val="24"/>
          <w:szCs w:val="24"/>
        </w:rPr>
      </w:pPr>
      <w:r w:rsidRPr="00DA0F76">
        <w:rPr>
          <w:rFonts w:ascii="Times New Roman" w:hAnsi="Times New Roman"/>
          <w:sz w:val="24"/>
          <w:szCs w:val="24"/>
        </w:rPr>
        <w:t xml:space="preserve">Личностные результаты освоения </w:t>
      </w:r>
      <w:r w:rsidR="00E00A58">
        <w:rPr>
          <w:rFonts w:ascii="Times New Roman" w:hAnsi="Times New Roman"/>
          <w:sz w:val="24"/>
          <w:szCs w:val="24"/>
        </w:rPr>
        <w:t>О</w:t>
      </w:r>
      <w:r w:rsidRPr="00DA0F76">
        <w:rPr>
          <w:rFonts w:ascii="Times New Roman" w:hAnsi="Times New Roman"/>
          <w:sz w:val="24"/>
          <w:szCs w:val="24"/>
        </w:rPr>
        <w:t xml:space="preserve">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w:t>
      </w:r>
      <w:r w:rsidRPr="00DA0F76">
        <w:rPr>
          <w:rFonts w:ascii="Times New Roman" w:hAnsi="Times New Roman"/>
          <w:sz w:val="24"/>
          <w:szCs w:val="24"/>
        </w:rPr>
        <w:lastRenderedPageBreak/>
        <w:t>обеспечивающие адаптацию обучающегося к изменяющимся условиям социальной и природной среды.</w:t>
      </w:r>
    </w:p>
    <w:p w14:paraId="2894448B" w14:textId="19FF067E" w:rsidR="00DA0F76" w:rsidRPr="00DA0F76" w:rsidRDefault="00E00A58" w:rsidP="007E24E7">
      <w:pPr>
        <w:pStyle w:val="aa"/>
        <w:ind w:firstLine="709"/>
        <w:jc w:val="both"/>
        <w:rPr>
          <w:rFonts w:ascii="Times New Roman" w:hAnsi="Times New Roman"/>
          <w:sz w:val="24"/>
          <w:szCs w:val="24"/>
        </w:rPr>
      </w:pPr>
      <w:r>
        <w:rPr>
          <w:rFonts w:ascii="Times New Roman" w:hAnsi="Times New Roman"/>
          <w:sz w:val="24"/>
          <w:szCs w:val="24"/>
        </w:rPr>
        <w:t xml:space="preserve">1.2.2. </w:t>
      </w:r>
      <w:r w:rsidR="00DA0F76" w:rsidRPr="00E00A58">
        <w:rPr>
          <w:rFonts w:ascii="Times New Roman" w:hAnsi="Times New Roman"/>
          <w:b/>
          <w:bCs/>
          <w:sz w:val="24"/>
          <w:szCs w:val="24"/>
        </w:rPr>
        <w:t>Метапредметные результаты</w:t>
      </w:r>
      <w:r w:rsidR="00DA0F76" w:rsidRPr="00DA0F76">
        <w:rPr>
          <w:rFonts w:ascii="Times New Roman" w:hAnsi="Times New Roman"/>
          <w:sz w:val="24"/>
          <w:szCs w:val="24"/>
        </w:rPr>
        <w:t xml:space="preserve"> включают:</w:t>
      </w:r>
    </w:p>
    <w:p w14:paraId="5B1641BB" w14:textId="77777777" w:rsidR="00DA0F76" w:rsidRPr="00DA0F76" w:rsidRDefault="00DA0F76" w:rsidP="007E24E7">
      <w:pPr>
        <w:pStyle w:val="aa"/>
        <w:numPr>
          <w:ilvl w:val="0"/>
          <w:numId w:val="6"/>
        </w:numPr>
        <w:ind w:left="0" w:firstLine="709"/>
        <w:jc w:val="both"/>
        <w:rPr>
          <w:rFonts w:ascii="Times New Roman" w:hAnsi="Times New Roman"/>
          <w:sz w:val="24"/>
          <w:szCs w:val="24"/>
        </w:rPr>
      </w:pPr>
      <w:r w:rsidRPr="00DA0F76">
        <w:rPr>
          <w:rFonts w:ascii="Times New Roman" w:hAnsi="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14:paraId="7FE48B31" w14:textId="77777777" w:rsidR="00DA0F76" w:rsidRPr="00DA0F76" w:rsidRDefault="00DA0F76" w:rsidP="007E24E7">
      <w:pPr>
        <w:pStyle w:val="aa"/>
        <w:numPr>
          <w:ilvl w:val="0"/>
          <w:numId w:val="6"/>
        </w:numPr>
        <w:ind w:left="0" w:firstLine="709"/>
        <w:jc w:val="both"/>
        <w:rPr>
          <w:rFonts w:ascii="Times New Roman" w:hAnsi="Times New Roman"/>
          <w:sz w:val="24"/>
          <w:szCs w:val="24"/>
        </w:rPr>
      </w:pPr>
      <w:r w:rsidRPr="00DA0F76">
        <w:rPr>
          <w:rFonts w:ascii="Times New Roman" w:hAnsi="Times New Roman"/>
          <w:sz w:val="24"/>
          <w:szCs w:val="24"/>
        </w:rPr>
        <w:t>способность их использовать в учебной, познавательной и социальной практике;</w:t>
      </w:r>
    </w:p>
    <w:p w14:paraId="7DBCE0AA" w14:textId="77777777" w:rsidR="00DA0F76" w:rsidRPr="00DA0F76" w:rsidRDefault="00DA0F76" w:rsidP="007E24E7">
      <w:pPr>
        <w:pStyle w:val="aa"/>
        <w:numPr>
          <w:ilvl w:val="0"/>
          <w:numId w:val="6"/>
        </w:numPr>
        <w:ind w:left="0" w:firstLine="709"/>
        <w:jc w:val="both"/>
        <w:rPr>
          <w:rFonts w:ascii="Times New Roman" w:hAnsi="Times New Roman"/>
          <w:sz w:val="24"/>
          <w:szCs w:val="24"/>
        </w:rPr>
      </w:pPr>
      <w:r w:rsidRPr="00DA0F76">
        <w:rPr>
          <w:rFonts w:ascii="Times New Roman" w:hAnsi="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5203E25A" w14:textId="77777777" w:rsidR="00DA0F76" w:rsidRPr="00DA0F76" w:rsidRDefault="00DA0F76" w:rsidP="007E24E7">
      <w:pPr>
        <w:pStyle w:val="aa"/>
        <w:numPr>
          <w:ilvl w:val="0"/>
          <w:numId w:val="6"/>
        </w:numPr>
        <w:ind w:left="0" w:firstLine="709"/>
        <w:jc w:val="both"/>
        <w:rPr>
          <w:rFonts w:ascii="Times New Roman" w:hAnsi="Times New Roman"/>
          <w:sz w:val="24"/>
          <w:szCs w:val="24"/>
        </w:rPr>
      </w:pPr>
      <w:r w:rsidRPr="00DA0F76">
        <w:rPr>
          <w:rFonts w:ascii="Times New Roman" w:hAnsi="Times New Roman"/>
          <w:sz w:val="24"/>
          <w:szCs w:val="24"/>
        </w:rPr>
        <w:t>овладение навыками учебно-исследовательской, проектной и социальной деятельности.</w:t>
      </w:r>
    </w:p>
    <w:p w14:paraId="7A0F75A0" w14:textId="257B99E9"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E2080A6" w14:textId="77777777" w:rsidR="00DA0F76" w:rsidRPr="00DA0F76" w:rsidRDefault="00DA0F76" w:rsidP="007E24E7">
      <w:pPr>
        <w:pStyle w:val="aa"/>
        <w:numPr>
          <w:ilvl w:val="0"/>
          <w:numId w:val="7"/>
        </w:numPr>
        <w:ind w:left="0" w:firstLine="709"/>
        <w:jc w:val="both"/>
        <w:rPr>
          <w:rFonts w:ascii="Times New Roman" w:hAnsi="Times New Roman"/>
          <w:sz w:val="24"/>
          <w:szCs w:val="24"/>
        </w:rPr>
      </w:pPr>
      <w:r w:rsidRPr="00DA0F76">
        <w:rPr>
          <w:rFonts w:ascii="Times New Roman" w:hAnsi="Times New Roman"/>
          <w:sz w:val="24"/>
          <w:szCs w:val="24"/>
        </w:rPr>
        <w:t>познавательными универсальными учебными действиями;</w:t>
      </w:r>
    </w:p>
    <w:p w14:paraId="7FF42E27" w14:textId="77777777" w:rsidR="00DA0F76" w:rsidRPr="00DA0F76" w:rsidRDefault="00DA0F76" w:rsidP="007E24E7">
      <w:pPr>
        <w:pStyle w:val="aa"/>
        <w:numPr>
          <w:ilvl w:val="0"/>
          <w:numId w:val="7"/>
        </w:numPr>
        <w:ind w:left="0" w:firstLine="709"/>
        <w:jc w:val="both"/>
        <w:rPr>
          <w:rFonts w:ascii="Times New Roman" w:hAnsi="Times New Roman"/>
          <w:sz w:val="24"/>
          <w:szCs w:val="24"/>
        </w:rPr>
      </w:pPr>
      <w:r w:rsidRPr="00DA0F76">
        <w:rPr>
          <w:rFonts w:ascii="Times New Roman" w:hAnsi="Times New Roman"/>
          <w:sz w:val="24"/>
          <w:szCs w:val="24"/>
        </w:rPr>
        <w:t>коммуникативными универсальными учебными действиями;</w:t>
      </w:r>
    </w:p>
    <w:p w14:paraId="559B83CE" w14:textId="77777777" w:rsidR="00DA0F76" w:rsidRPr="00DA0F76" w:rsidRDefault="00DA0F76" w:rsidP="007E24E7">
      <w:pPr>
        <w:pStyle w:val="aa"/>
        <w:numPr>
          <w:ilvl w:val="0"/>
          <w:numId w:val="7"/>
        </w:numPr>
        <w:ind w:left="0" w:firstLine="709"/>
        <w:jc w:val="both"/>
        <w:rPr>
          <w:rFonts w:ascii="Times New Roman" w:hAnsi="Times New Roman"/>
          <w:sz w:val="24"/>
          <w:szCs w:val="24"/>
        </w:rPr>
      </w:pPr>
      <w:r w:rsidRPr="00DA0F76">
        <w:rPr>
          <w:rFonts w:ascii="Times New Roman" w:hAnsi="Times New Roman"/>
          <w:sz w:val="24"/>
          <w:szCs w:val="24"/>
        </w:rPr>
        <w:t>регулятивными универсальными учебными действиями.</w:t>
      </w:r>
    </w:p>
    <w:p w14:paraId="4A1C5691" w14:textId="1F24B8EF"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14:paraId="3C31E59F" w14:textId="5ED773FA"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14:paraId="6142E2A5" w14:textId="0A891EC8"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14:paraId="5DFDC4A2" w14:textId="63B9EE64" w:rsidR="00DA0F76" w:rsidRPr="00DA0F76" w:rsidRDefault="00E00A58" w:rsidP="007E24E7">
      <w:pPr>
        <w:pStyle w:val="aa"/>
        <w:ind w:firstLine="709"/>
        <w:jc w:val="both"/>
        <w:rPr>
          <w:rFonts w:ascii="Times New Roman" w:hAnsi="Times New Roman"/>
          <w:sz w:val="24"/>
          <w:szCs w:val="24"/>
        </w:rPr>
      </w:pPr>
      <w:r>
        <w:rPr>
          <w:rFonts w:ascii="Times New Roman" w:hAnsi="Times New Roman"/>
          <w:sz w:val="24"/>
          <w:szCs w:val="24"/>
        </w:rPr>
        <w:t xml:space="preserve">1.2.3. </w:t>
      </w:r>
      <w:r w:rsidR="00DA0F76" w:rsidRPr="00E00A58">
        <w:rPr>
          <w:rFonts w:ascii="Times New Roman" w:hAnsi="Times New Roman"/>
          <w:b/>
          <w:bCs/>
          <w:sz w:val="24"/>
          <w:szCs w:val="24"/>
        </w:rPr>
        <w:t>Предметные результаты</w:t>
      </w:r>
      <w:r w:rsidR="00DA0F76" w:rsidRPr="00DA0F76">
        <w:rPr>
          <w:rFonts w:ascii="Times New Roman" w:hAnsi="Times New Roman"/>
          <w:sz w:val="24"/>
          <w:szCs w:val="24"/>
        </w:rPr>
        <w:t xml:space="preserve"> включают:</w:t>
      </w:r>
    </w:p>
    <w:p w14:paraId="2990B5BF" w14:textId="77777777" w:rsidR="00E00A58" w:rsidRDefault="00DA0F76" w:rsidP="007E24E7">
      <w:pPr>
        <w:pStyle w:val="aa"/>
        <w:numPr>
          <w:ilvl w:val="0"/>
          <w:numId w:val="8"/>
        </w:numPr>
        <w:ind w:left="0" w:firstLine="709"/>
        <w:jc w:val="both"/>
        <w:rPr>
          <w:rFonts w:ascii="Times New Roman" w:hAnsi="Times New Roman"/>
          <w:sz w:val="24"/>
          <w:szCs w:val="24"/>
        </w:rPr>
      </w:pPr>
      <w:r w:rsidRPr="00DA0F76">
        <w:rPr>
          <w:rFonts w:ascii="Times New Roman" w:hAnsi="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6B6D5BE2" w14:textId="2F99374E" w:rsidR="00DA0F76" w:rsidRPr="00DA0F76" w:rsidRDefault="00DA0F76" w:rsidP="007E24E7">
      <w:pPr>
        <w:pStyle w:val="aa"/>
        <w:numPr>
          <w:ilvl w:val="0"/>
          <w:numId w:val="8"/>
        </w:numPr>
        <w:ind w:left="0" w:firstLine="709"/>
        <w:jc w:val="both"/>
        <w:rPr>
          <w:rFonts w:ascii="Times New Roman" w:hAnsi="Times New Roman"/>
          <w:sz w:val="24"/>
          <w:szCs w:val="24"/>
        </w:rPr>
      </w:pPr>
      <w:r w:rsidRPr="00DA0F76">
        <w:rPr>
          <w:rFonts w:ascii="Times New Roman" w:hAnsi="Times New Roman"/>
          <w:sz w:val="24"/>
          <w:szCs w:val="24"/>
        </w:rPr>
        <w:t>предпосылки научного типа мышления;</w:t>
      </w:r>
    </w:p>
    <w:p w14:paraId="5D6ACF8E" w14:textId="77777777" w:rsidR="00DA0F76" w:rsidRPr="00DA0F76" w:rsidRDefault="00DA0F76" w:rsidP="007E24E7">
      <w:pPr>
        <w:pStyle w:val="aa"/>
        <w:numPr>
          <w:ilvl w:val="0"/>
          <w:numId w:val="8"/>
        </w:numPr>
        <w:ind w:left="0" w:firstLine="709"/>
        <w:jc w:val="both"/>
        <w:rPr>
          <w:rFonts w:ascii="Times New Roman" w:hAnsi="Times New Roman"/>
          <w:sz w:val="24"/>
          <w:szCs w:val="24"/>
        </w:rPr>
      </w:pPr>
      <w:r w:rsidRPr="00DA0F76">
        <w:rPr>
          <w:rFonts w:ascii="Times New Roman" w:hAnsi="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5A96E7F" w14:textId="77777777" w:rsidR="00DA0F76" w:rsidRPr="00DA0F76" w:rsidRDefault="00DA0F76" w:rsidP="007E24E7">
      <w:pPr>
        <w:pStyle w:val="aa"/>
        <w:ind w:firstLine="709"/>
        <w:jc w:val="both"/>
        <w:rPr>
          <w:rFonts w:ascii="Times New Roman" w:hAnsi="Times New Roman"/>
          <w:sz w:val="24"/>
          <w:szCs w:val="24"/>
        </w:rPr>
      </w:pPr>
      <w:r w:rsidRPr="00DA0F76">
        <w:rPr>
          <w:rFonts w:ascii="Times New Roman" w:hAnsi="Times New Roman"/>
          <w:sz w:val="24"/>
          <w:szCs w:val="24"/>
        </w:rPr>
        <w:t>Требования к предметным результатам:</w:t>
      </w:r>
    </w:p>
    <w:p w14:paraId="3000FE44" w14:textId="77777777" w:rsidR="00DA0F76" w:rsidRPr="00DA0F76" w:rsidRDefault="00DA0F76" w:rsidP="007E24E7">
      <w:pPr>
        <w:pStyle w:val="aa"/>
        <w:numPr>
          <w:ilvl w:val="0"/>
          <w:numId w:val="9"/>
        </w:numPr>
        <w:ind w:left="0" w:firstLine="709"/>
        <w:jc w:val="both"/>
        <w:rPr>
          <w:rFonts w:ascii="Times New Roman" w:hAnsi="Times New Roman"/>
          <w:sz w:val="24"/>
          <w:szCs w:val="24"/>
        </w:rPr>
      </w:pPr>
      <w:r w:rsidRPr="00DA0F76">
        <w:rPr>
          <w:rFonts w:ascii="Times New Roman" w:hAnsi="Times New Roman"/>
          <w:sz w:val="24"/>
          <w:szCs w:val="24"/>
        </w:rPr>
        <w:t>сформулированы в деятельностной форме с усилением акцента на применение знаний и конкретные умения;</w:t>
      </w:r>
    </w:p>
    <w:p w14:paraId="31274168" w14:textId="26D4E1D1" w:rsidR="00DA0F76" w:rsidRPr="00DA0F76" w:rsidRDefault="00DA0F76" w:rsidP="007E24E7">
      <w:pPr>
        <w:pStyle w:val="aa"/>
        <w:numPr>
          <w:ilvl w:val="0"/>
          <w:numId w:val="9"/>
        </w:numPr>
        <w:ind w:left="0" w:firstLine="709"/>
        <w:jc w:val="both"/>
        <w:rPr>
          <w:rFonts w:ascii="Times New Roman" w:hAnsi="Times New Roman"/>
          <w:sz w:val="24"/>
          <w:szCs w:val="24"/>
        </w:rPr>
      </w:pPr>
      <w:r w:rsidRPr="00DA0F76">
        <w:rPr>
          <w:rFonts w:ascii="Times New Roman" w:hAnsi="Times New Roman"/>
          <w:sz w:val="24"/>
          <w:szCs w:val="24"/>
        </w:rPr>
        <w:t>определяют минимум содержания гарантированного государством</w:t>
      </w:r>
      <w:r w:rsidR="009E217A">
        <w:rPr>
          <w:rFonts w:ascii="Times New Roman" w:hAnsi="Times New Roman"/>
          <w:sz w:val="24"/>
          <w:szCs w:val="24"/>
        </w:rPr>
        <w:t xml:space="preserve"> </w:t>
      </w:r>
      <w:r w:rsidR="00E00A58">
        <w:rPr>
          <w:rFonts w:ascii="Times New Roman" w:hAnsi="Times New Roman"/>
          <w:sz w:val="24"/>
          <w:szCs w:val="24"/>
        </w:rPr>
        <w:t xml:space="preserve">среднего </w:t>
      </w:r>
      <w:r w:rsidRPr="00DA0F76">
        <w:rPr>
          <w:rFonts w:ascii="Times New Roman" w:hAnsi="Times New Roman"/>
          <w:sz w:val="24"/>
          <w:szCs w:val="24"/>
        </w:rPr>
        <w:t>общего образования, построенного в логике изучения каждого учебного предмета;</w:t>
      </w:r>
    </w:p>
    <w:p w14:paraId="4A05104B" w14:textId="62872E0C" w:rsidR="00DA0F76" w:rsidRPr="00DF1C81" w:rsidRDefault="00DA0F76" w:rsidP="007E24E7">
      <w:pPr>
        <w:pStyle w:val="aa"/>
        <w:numPr>
          <w:ilvl w:val="0"/>
          <w:numId w:val="9"/>
        </w:numPr>
        <w:ind w:left="0" w:firstLine="709"/>
        <w:jc w:val="both"/>
        <w:rPr>
          <w:rFonts w:ascii="Times New Roman" w:hAnsi="Times New Roman"/>
          <w:sz w:val="24"/>
          <w:szCs w:val="24"/>
        </w:rPr>
      </w:pPr>
      <w:r w:rsidRPr="00DF1C81">
        <w:rPr>
          <w:rFonts w:ascii="Times New Roman" w:hAnsi="Times New Roman"/>
          <w:sz w:val="24"/>
          <w:szCs w:val="24"/>
        </w:rPr>
        <w:t xml:space="preserve">определяют требования к результатам освоения программ </w:t>
      </w:r>
      <w:r w:rsidR="00E00A58" w:rsidRPr="00DF1C81">
        <w:rPr>
          <w:rFonts w:ascii="Times New Roman" w:hAnsi="Times New Roman"/>
          <w:sz w:val="24"/>
          <w:szCs w:val="24"/>
        </w:rPr>
        <w:t>среднего</w:t>
      </w:r>
      <w:r w:rsidRPr="00DF1C81">
        <w:rPr>
          <w:rFonts w:ascii="Times New Roman" w:hAnsi="Times New Roman"/>
          <w:sz w:val="24"/>
          <w:szCs w:val="24"/>
        </w:rPr>
        <w:t xml:space="preserve"> общего образования по учебным предметам </w:t>
      </w:r>
      <w:r w:rsidR="00DF1C81" w:rsidRPr="00DF1C81">
        <w:rPr>
          <w:rFonts w:ascii="Times New Roman" w:hAnsi="Times New Roman"/>
          <w:sz w:val="24"/>
          <w:szCs w:val="24"/>
        </w:rPr>
        <w:t>«</w:t>
      </w:r>
      <w:r w:rsidRPr="00DF1C81">
        <w:rPr>
          <w:rFonts w:ascii="Times New Roman" w:hAnsi="Times New Roman"/>
          <w:sz w:val="24"/>
          <w:szCs w:val="24"/>
        </w:rPr>
        <w:t>Русский язык</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Литература</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История</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Обществознание</w:t>
      </w:r>
      <w:r w:rsidR="00DF1C81" w:rsidRPr="00DF1C81">
        <w:rPr>
          <w:rFonts w:ascii="Times New Roman" w:hAnsi="Times New Roman"/>
          <w:sz w:val="24"/>
          <w:szCs w:val="24"/>
        </w:rPr>
        <w:t>»</w:t>
      </w:r>
      <w:r w:rsidRPr="00DF1C81">
        <w:rPr>
          <w:rFonts w:ascii="Times New Roman" w:hAnsi="Times New Roman"/>
          <w:sz w:val="24"/>
          <w:szCs w:val="24"/>
        </w:rPr>
        <w:t xml:space="preserve">, </w:t>
      </w:r>
      <w:r w:rsidR="00DF1C81" w:rsidRPr="00DF1C81">
        <w:rPr>
          <w:rFonts w:ascii="Times New Roman" w:hAnsi="Times New Roman"/>
          <w:sz w:val="24"/>
          <w:szCs w:val="24"/>
        </w:rPr>
        <w:t>«</w:t>
      </w:r>
      <w:r w:rsidRPr="00DF1C81">
        <w:rPr>
          <w:rFonts w:ascii="Times New Roman" w:hAnsi="Times New Roman"/>
          <w:sz w:val="24"/>
          <w:szCs w:val="24"/>
        </w:rPr>
        <w:t>География</w:t>
      </w:r>
      <w:r w:rsidR="00DF1C81" w:rsidRPr="00AB419C">
        <w:rPr>
          <w:rFonts w:ascii="Times New Roman" w:hAnsi="Times New Roman"/>
          <w:sz w:val="24"/>
          <w:szCs w:val="24"/>
        </w:rPr>
        <w:t>»</w:t>
      </w:r>
      <w:r w:rsidRPr="00AB419C">
        <w:rPr>
          <w:rFonts w:ascii="Times New Roman" w:hAnsi="Times New Roman"/>
          <w:sz w:val="24"/>
          <w:szCs w:val="24"/>
        </w:rPr>
        <w:t xml:space="preserve">, </w:t>
      </w:r>
      <w:r w:rsidR="00DF1C81" w:rsidRPr="00AB419C">
        <w:rPr>
          <w:rFonts w:ascii="Times New Roman" w:hAnsi="Times New Roman"/>
          <w:sz w:val="24"/>
          <w:szCs w:val="24"/>
        </w:rPr>
        <w:t>«</w:t>
      </w:r>
      <w:r w:rsidR="007F46FD" w:rsidRPr="00AB419C">
        <w:rPr>
          <w:rFonts w:ascii="Times New Roman" w:hAnsi="Times New Roman"/>
          <w:sz w:val="24"/>
          <w:szCs w:val="24"/>
        </w:rPr>
        <w:t>Основы безопасности и защиты Родины</w:t>
      </w:r>
      <w:r w:rsidR="00DF1C81" w:rsidRPr="00AB419C">
        <w:rPr>
          <w:rFonts w:ascii="Times New Roman" w:hAnsi="Times New Roman"/>
          <w:sz w:val="24"/>
          <w:szCs w:val="24"/>
        </w:rPr>
        <w:t>»</w:t>
      </w:r>
      <w:r w:rsidR="00E00A58" w:rsidRPr="00AB419C">
        <w:rPr>
          <w:rFonts w:ascii="Times New Roman" w:hAnsi="Times New Roman"/>
          <w:sz w:val="24"/>
          <w:szCs w:val="24"/>
        </w:rPr>
        <w:t>,</w:t>
      </w:r>
      <w:r w:rsidR="00E00A58" w:rsidRPr="00DF1C81">
        <w:rPr>
          <w:rFonts w:ascii="Times New Roman" w:hAnsi="Times New Roman"/>
          <w:sz w:val="24"/>
          <w:szCs w:val="24"/>
        </w:rPr>
        <w:t xml:space="preserve"> «Биология», «Химия», «Физика», «Иностранный язык (английский)», «Родной язык», «Родная</w:t>
      </w:r>
      <w:r w:rsidR="00DF1C81" w:rsidRPr="00DF1C81">
        <w:rPr>
          <w:rFonts w:ascii="Times New Roman" w:hAnsi="Times New Roman"/>
          <w:sz w:val="24"/>
          <w:szCs w:val="24"/>
        </w:rPr>
        <w:t xml:space="preserve"> </w:t>
      </w:r>
      <w:r w:rsidR="00E00A58" w:rsidRPr="00DF1C81">
        <w:rPr>
          <w:rFonts w:ascii="Times New Roman" w:hAnsi="Times New Roman"/>
          <w:sz w:val="24"/>
          <w:szCs w:val="24"/>
        </w:rPr>
        <w:t>литература», «Физическая культура»</w:t>
      </w:r>
      <w:r w:rsidRPr="00DF1C81">
        <w:rPr>
          <w:rFonts w:ascii="Times New Roman" w:hAnsi="Times New Roman"/>
          <w:sz w:val="24"/>
          <w:szCs w:val="24"/>
        </w:rPr>
        <w:t xml:space="preserve"> на базовом уровне</w:t>
      </w:r>
      <w:r w:rsidR="00E00A58" w:rsidRPr="00DF1C81">
        <w:rPr>
          <w:rFonts w:ascii="Times New Roman" w:hAnsi="Times New Roman"/>
          <w:sz w:val="24"/>
          <w:szCs w:val="24"/>
        </w:rPr>
        <w:t xml:space="preserve">, </w:t>
      </w:r>
      <w:r w:rsidR="00E00A58" w:rsidRPr="00AB419C">
        <w:rPr>
          <w:rFonts w:ascii="Times New Roman" w:hAnsi="Times New Roman"/>
          <w:sz w:val="24"/>
          <w:szCs w:val="24"/>
        </w:rPr>
        <w:t>«Математика» и «Информатика»</w:t>
      </w:r>
      <w:r w:rsidR="00AB419C" w:rsidRPr="00AB419C">
        <w:rPr>
          <w:rFonts w:ascii="Times New Roman" w:hAnsi="Times New Roman"/>
          <w:sz w:val="24"/>
          <w:szCs w:val="24"/>
        </w:rPr>
        <w:t xml:space="preserve"> (11 кл.), «Физика» и «Обществознание» (10-11кл.)</w:t>
      </w:r>
      <w:r w:rsidR="00E00A58" w:rsidRPr="00AB419C">
        <w:rPr>
          <w:rFonts w:ascii="Times New Roman" w:hAnsi="Times New Roman"/>
          <w:sz w:val="24"/>
          <w:szCs w:val="24"/>
        </w:rPr>
        <w:t xml:space="preserve"> на углубленном уровне, </w:t>
      </w:r>
      <w:r w:rsidR="00E00A58" w:rsidRPr="00DF1C81">
        <w:rPr>
          <w:rFonts w:ascii="Times New Roman" w:hAnsi="Times New Roman"/>
          <w:sz w:val="24"/>
          <w:szCs w:val="24"/>
        </w:rPr>
        <w:t xml:space="preserve">а также требования к результатам курсов части, формируемой участниками образовательных отношений, учебного плана и плана внеурочной деятельности. </w:t>
      </w:r>
    </w:p>
    <w:p w14:paraId="3F4EDB19" w14:textId="50056026" w:rsidR="00DA0F76" w:rsidRPr="00DA0F76" w:rsidRDefault="00DA0F76" w:rsidP="007E24E7">
      <w:pPr>
        <w:pStyle w:val="aa"/>
        <w:numPr>
          <w:ilvl w:val="0"/>
          <w:numId w:val="9"/>
        </w:numPr>
        <w:ind w:left="142" w:firstLine="567"/>
        <w:jc w:val="both"/>
        <w:rPr>
          <w:rFonts w:ascii="Times New Roman" w:hAnsi="Times New Roman"/>
          <w:sz w:val="24"/>
          <w:szCs w:val="24"/>
        </w:rPr>
      </w:pPr>
      <w:r w:rsidRPr="00DA0F76">
        <w:rPr>
          <w:rFonts w:ascii="Times New Roman" w:hAnsi="Times New Roman"/>
          <w:sz w:val="24"/>
          <w:szCs w:val="24"/>
        </w:rPr>
        <w:t>усиливают акценты на изучение явлений и процес</w:t>
      </w:r>
      <w:r w:rsidR="00DF1C81">
        <w:rPr>
          <w:rFonts w:ascii="Times New Roman" w:hAnsi="Times New Roman"/>
          <w:sz w:val="24"/>
          <w:szCs w:val="24"/>
        </w:rPr>
        <w:t xml:space="preserve">сов современной России и мира в </w:t>
      </w:r>
      <w:r w:rsidRPr="00DA0F76">
        <w:rPr>
          <w:rFonts w:ascii="Times New Roman" w:hAnsi="Times New Roman"/>
          <w:sz w:val="24"/>
          <w:szCs w:val="24"/>
        </w:rPr>
        <w:t>целом, современного состояния науки.</w:t>
      </w:r>
    </w:p>
    <w:p w14:paraId="36CB0CA4" w14:textId="0AAACEA0" w:rsidR="00DA0F76" w:rsidRPr="00DF1C81" w:rsidRDefault="00DA0F76" w:rsidP="007E24E7">
      <w:pPr>
        <w:pStyle w:val="aa"/>
        <w:ind w:firstLine="567"/>
        <w:jc w:val="both"/>
        <w:rPr>
          <w:rFonts w:ascii="Times New Roman" w:hAnsi="Times New Roman"/>
          <w:sz w:val="24"/>
          <w:szCs w:val="24"/>
        </w:rPr>
      </w:pPr>
      <w:r w:rsidRPr="00DA0F76">
        <w:rPr>
          <w:rFonts w:ascii="Times New Roman" w:hAnsi="Times New Roman"/>
          <w:sz w:val="24"/>
          <w:szCs w:val="24"/>
        </w:rPr>
        <w:t xml:space="preserve">Предметные результаты освоения </w:t>
      </w:r>
      <w:r w:rsidR="00E00A58">
        <w:rPr>
          <w:rFonts w:ascii="Times New Roman" w:hAnsi="Times New Roman"/>
          <w:sz w:val="24"/>
          <w:szCs w:val="24"/>
        </w:rPr>
        <w:t>О</w:t>
      </w:r>
      <w:r w:rsidRPr="00DA0F76">
        <w:rPr>
          <w:rFonts w:ascii="Times New Roman" w:hAnsi="Times New Roman"/>
          <w:sz w:val="24"/>
          <w:szCs w:val="24"/>
        </w:rPr>
        <w:t xml:space="preserve">ОП СОО для учебных предметов на базовом уровне </w:t>
      </w:r>
      <w:r w:rsidRPr="00DF1C81">
        <w:rPr>
          <w:rFonts w:ascii="Times New Roman" w:hAnsi="Times New Roman"/>
          <w:sz w:val="24"/>
          <w:szCs w:val="24"/>
        </w:rPr>
        <w:t>ориентированы на обеспечение общеобразовательной и общекультурной подготовки.</w:t>
      </w:r>
    </w:p>
    <w:p w14:paraId="26B0CE97" w14:textId="179562C1" w:rsidR="00DA0F76" w:rsidRPr="00DF1C81" w:rsidRDefault="00DA0F76" w:rsidP="007E24E7">
      <w:pPr>
        <w:pStyle w:val="aa"/>
        <w:ind w:firstLine="567"/>
        <w:jc w:val="both"/>
        <w:rPr>
          <w:rFonts w:ascii="Times New Roman" w:hAnsi="Times New Roman"/>
          <w:sz w:val="24"/>
          <w:szCs w:val="24"/>
        </w:rPr>
      </w:pPr>
      <w:r w:rsidRPr="00DF1C81">
        <w:rPr>
          <w:rFonts w:ascii="Times New Roman" w:hAnsi="Times New Roman"/>
          <w:sz w:val="24"/>
          <w:szCs w:val="24"/>
        </w:rPr>
        <w:t xml:space="preserve">Предметные результаты освоения </w:t>
      </w:r>
      <w:r w:rsidR="00E00A58" w:rsidRPr="00DF1C81">
        <w:rPr>
          <w:rFonts w:ascii="Times New Roman" w:hAnsi="Times New Roman"/>
          <w:sz w:val="24"/>
          <w:szCs w:val="24"/>
        </w:rPr>
        <w:t>О</w:t>
      </w:r>
      <w:r w:rsidRPr="00DF1C81">
        <w:rPr>
          <w:rFonts w:ascii="Times New Roman" w:hAnsi="Times New Roman"/>
          <w:sz w:val="24"/>
          <w:szCs w:val="24"/>
        </w:rPr>
        <w:t xml:space="preserve">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w:t>
      </w:r>
      <w:r w:rsidRPr="00DF1C81">
        <w:rPr>
          <w:rFonts w:ascii="Times New Roman" w:hAnsi="Times New Roman"/>
          <w:sz w:val="24"/>
          <w:szCs w:val="24"/>
        </w:rPr>
        <w:lastRenderedPageBreak/>
        <w:t>базовым уровнем, освоения основ наук, систематических знаний и способов действий, присущих учебному предмету.</w:t>
      </w:r>
    </w:p>
    <w:p w14:paraId="67F2369E" w14:textId="7C6FF738" w:rsidR="00DA0F76" w:rsidRDefault="00DA0F76" w:rsidP="007E24E7">
      <w:pPr>
        <w:pStyle w:val="aa"/>
        <w:ind w:firstLine="567"/>
        <w:jc w:val="both"/>
        <w:rPr>
          <w:rFonts w:ascii="Times New Roman" w:hAnsi="Times New Roman"/>
          <w:sz w:val="24"/>
          <w:szCs w:val="24"/>
        </w:rPr>
      </w:pPr>
      <w:r w:rsidRPr="00DF1C81">
        <w:rPr>
          <w:rFonts w:ascii="Times New Roman" w:hAnsi="Times New Roman"/>
          <w:sz w:val="24"/>
          <w:szCs w:val="24"/>
        </w:rPr>
        <w:t xml:space="preserve">Предметные результаты </w:t>
      </w:r>
      <w:r w:rsidRPr="00DA0F76">
        <w:rPr>
          <w:rFonts w:ascii="Times New Roman" w:hAnsi="Times New Roman"/>
          <w:sz w:val="24"/>
          <w:szCs w:val="24"/>
        </w:rPr>
        <w:t xml:space="preserve">освоения </w:t>
      </w:r>
      <w:r w:rsidR="00E00A58">
        <w:rPr>
          <w:rFonts w:ascii="Times New Roman" w:hAnsi="Times New Roman"/>
          <w:sz w:val="24"/>
          <w:szCs w:val="24"/>
        </w:rPr>
        <w:t>О</w:t>
      </w:r>
      <w:r w:rsidRPr="00DA0F76">
        <w:rPr>
          <w:rFonts w:ascii="Times New Roman" w:hAnsi="Times New Roman"/>
          <w:sz w:val="24"/>
          <w:szCs w:val="24"/>
        </w:rPr>
        <w:t>ОП СОО обеспечивают возможность дальнейшего успешного профессионального обучения и профессиональной деятельности.</w:t>
      </w:r>
    </w:p>
    <w:p w14:paraId="7F412353" w14:textId="782194E5" w:rsidR="002346AC" w:rsidRDefault="009E217A" w:rsidP="007E24E7">
      <w:pPr>
        <w:pStyle w:val="aa"/>
        <w:ind w:firstLine="567"/>
        <w:jc w:val="center"/>
        <w:rPr>
          <w:rFonts w:ascii="Times New Roman" w:hAnsi="Times New Roman"/>
          <w:b/>
          <w:bCs/>
          <w:sz w:val="24"/>
          <w:szCs w:val="24"/>
        </w:rPr>
      </w:pPr>
      <w:r w:rsidRPr="009E217A">
        <w:rPr>
          <w:rFonts w:ascii="Times New Roman" w:hAnsi="Times New Roman"/>
          <w:b/>
          <w:bCs/>
          <w:sz w:val="24"/>
          <w:szCs w:val="24"/>
        </w:rPr>
        <w:t>Предметные результаты</w:t>
      </w:r>
      <w:r w:rsidR="00ED08E8">
        <w:rPr>
          <w:rFonts w:ascii="Times New Roman" w:hAnsi="Times New Roman"/>
          <w:b/>
          <w:bCs/>
          <w:sz w:val="24"/>
          <w:szCs w:val="24"/>
        </w:rPr>
        <w:t xml:space="preserve"> в соответствии с обновлённым ФГОС СОО</w:t>
      </w:r>
    </w:p>
    <w:p w14:paraId="485EC5D2" w14:textId="0D7999DC" w:rsidR="009E217A" w:rsidRPr="009E217A" w:rsidRDefault="002346AC" w:rsidP="007E24E7">
      <w:pPr>
        <w:pStyle w:val="aa"/>
        <w:ind w:firstLine="567"/>
        <w:jc w:val="both"/>
        <w:rPr>
          <w:rFonts w:ascii="Times New Roman" w:hAnsi="Times New Roman"/>
          <w:b/>
          <w:bCs/>
          <w:sz w:val="24"/>
          <w:szCs w:val="24"/>
        </w:rPr>
      </w:pPr>
      <w:r>
        <w:rPr>
          <w:rFonts w:ascii="Times New Roman" w:hAnsi="Times New Roman"/>
          <w:b/>
          <w:bCs/>
          <w:sz w:val="24"/>
          <w:szCs w:val="24"/>
        </w:rPr>
        <w:t>П</w:t>
      </w:r>
      <w:r w:rsidR="009E217A" w:rsidRPr="009E217A">
        <w:rPr>
          <w:rFonts w:ascii="Times New Roman" w:hAnsi="Times New Roman"/>
          <w:b/>
          <w:bCs/>
          <w:sz w:val="24"/>
          <w:szCs w:val="24"/>
        </w:rPr>
        <w:t xml:space="preserve">о учебному предмету </w:t>
      </w:r>
      <w:r w:rsidR="00DF1C81">
        <w:rPr>
          <w:rFonts w:ascii="Times New Roman" w:hAnsi="Times New Roman"/>
          <w:b/>
          <w:bCs/>
          <w:sz w:val="24"/>
          <w:szCs w:val="24"/>
        </w:rPr>
        <w:t>«</w:t>
      </w:r>
      <w:r w:rsidR="009E217A" w:rsidRPr="009E217A">
        <w:rPr>
          <w:rFonts w:ascii="Times New Roman" w:hAnsi="Times New Roman"/>
          <w:b/>
          <w:bCs/>
          <w:sz w:val="24"/>
          <w:szCs w:val="24"/>
        </w:rPr>
        <w:t>Русский язык</w:t>
      </w:r>
      <w:r w:rsidR="00DF1C81">
        <w:rPr>
          <w:rFonts w:ascii="Times New Roman" w:hAnsi="Times New Roman"/>
          <w:b/>
          <w:bCs/>
          <w:sz w:val="24"/>
          <w:szCs w:val="24"/>
        </w:rPr>
        <w:t>»</w:t>
      </w:r>
      <w:r w:rsidR="009E217A" w:rsidRPr="009E217A">
        <w:rPr>
          <w:rFonts w:ascii="Times New Roman" w:hAnsi="Times New Roman"/>
          <w:b/>
          <w:bCs/>
          <w:sz w:val="24"/>
          <w:szCs w:val="24"/>
        </w:rPr>
        <w:t xml:space="preserve"> (базовый уровень):</w:t>
      </w:r>
    </w:p>
    <w:p w14:paraId="76D7D33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p w14:paraId="50CFD61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50548E1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14:paraId="56DCC80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14:paraId="6EF17D3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415CAEC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p w14:paraId="1BAA947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7A0E503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14:paraId="1228A75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14:paraId="5A60D92A" w14:textId="77777777" w:rsidR="007F46FD" w:rsidRPr="00AB419C" w:rsidRDefault="007F46FD" w:rsidP="007F46FD">
      <w:pPr>
        <w:pStyle w:val="aa"/>
        <w:spacing w:line="276" w:lineRule="auto"/>
        <w:ind w:firstLine="567"/>
        <w:jc w:val="center"/>
        <w:rPr>
          <w:rFonts w:ascii="Times New Roman" w:hAnsi="Times New Roman"/>
          <w:b/>
          <w:bCs/>
          <w:sz w:val="24"/>
          <w:szCs w:val="24"/>
        </w:rPr>
      </w:pPr>
      <w:r w:rsidRPr="00AB419C">
        <w:rPr>
          <w:rFonts w:ascii="Times New Roman" w:hAnsi="Times New Roman"/>
          <w:b/>
          <w:bCs/>
          <w:sz w:val="24"/>
          <w:szCs w:val="24"/>
        </w:rPr>
        <w:t>По учебному предмету "Литература" (базовый уровень):</w:t>
      </w:r>
    </w:p>
    <w:p w14:paraId="50780A95" w14:textId="77777777" w:rsidR="007F46FD" w:rsidRPr="00AB419C" w:rsidRDefault="007F46FD" w:rsidP="007F46FD">
      <w:pPr>
        <w:spacing w:line="276" w:lineRule="auto"/>
        <w:ind w:left="7" w:firstLine="560"/>
        <w:jc w:val="both"/>
        <w:rPr>
          <w:rFonts w:ascii="Times New Roman" w:hAnsi="Times New Roman"/>
          <w:sz w:val="24"/>
          <w:szCs w:val="24"/>
        </w:rPr>
      </w:pPr>
      <w:r w:rsidRPr="00AB419C">
        <w:rPr>
          <w:rFonts w:ascii="Times New Roman" w:hAnsi="Times New Roman"/>
          <w:sz w:val="24"/>
          <w:szCs w:val="24"/>
        </w:rPr>
        <w:t xml:space="preserve">Предметные результаты освоения программы по литературе на уровне среднего общего образования должны обеспечивать: </w:t>
      </w:r>
    </w:p>
    <w:p w14:paraId="283AC64E" w14:textId="77777777" w:rsidR="007F46FD" w:rsidRPr="00AB419C" w:rsidRDefault="007F46FD" w:rsidP="00AB419C">
      <w:pPr>
        <w:spacing w:after="5" w:line="276" w:lineRule="auto"/>
        <w:ind w:firstLine="567"/>
        <w:jc w:val="both"/>
        <w:rPr>
          <w:rFonts w:ascii="Times New Roman" w:hAnsi="Times New Roman"/>
          <w:sz w:val="24"/>
          <w:szCs w:val="24"/>
        </w:rPr>
      </w:pPr>
      <w:r w:rsidRPr="00AB419C">
        <w:rPr>
          <w:rFonts w:ascii="Times New Roman" w:hAnsi="Times New Roman"/>
          <w:sz w:val="24"/>
          <w:szCs w:val="24"/>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отношенияк литературе как неотъемлемой части культуры;  </w:t>
      </w:r>
    </w:p>
    <w:p w14:paraId="71D65F72" w14:textId="77777777" w:rsidR="007F46FD" w:rsidRPr="00AB419C" w:rsidRDefault="007F46FD" w:rsidP="00AB419C">
      <w:pPr>
        <w:pStyle w:val="ad"/>
        <w:numPr>
          <w:ilvl w:val="0"/>
          <w:numId w:val="124"/>
        </w:numPr>
        <w:spacing w:after="116" w:line="276" w:lineRule="auto"/>
        <w:ind w:left="0" w:firstLine="567"/>
        <w:jc w:val="both"/>
        <w:rPr>
          <w:rFonts w:ascii="Times New Roman" w:hAnsi="Times New Roman"/>
          <w:sz w:val="24"/>
          <w:szCs w:val="24"/>
        </w:rPr>
      </w:pPr>
      <w:r w:rsidRPr="00AB419C">
        <w:rPr>
          <w:rFonts w:ascii="Times New Roman" w:hAnsi="Times New Roman"/>
          <w:sz w:val="24"/>
          <w:szCs w:val="24"/>
        </w:rPr>
        <w:t xml:space="preserve">осознание </w:t>
      </w:r>
      <w:r w:rsidRPr="00AB419C">
        <w:rPr>
          <w:rFonts w:ascii="Times New Roman" w:hAnsi="Times New Roman"/>
          <w:sz w:val="24"/>
          <w:szCs w:val="24"/>
        </w:rPr>
        <w:tab/>
        <w:t xml:space="preserve">взаимосвязи </w:t>
      </w:r>
      <w:r w:rsidRPr="00AB419C">
        <w:rPr>
          <w:rFonts w:ascii="Times New Roman" w:hAnsi="Times New Roman"/>
          <w:sz w:val="24"/>
          <w:szCs w:val="24"/>
        </w:rPr>
        <w:tab/>
        <w:t xml:space="preserve">между языковым, </w:t>
      </w:r>
      <w:r w:rsidRPr="00AB419C">
        <w:rPr>
          <w:rFonts w:ascii="Times New Roman" w:hAnsi="Times New Roman"/>
          <w:sz w:val="24"/>
          <w:szCs w:val="24"/>
        </w:rPr>
        <w:tab/>
        <w:t xml:space="preserve">литературным, интеллектуальным, духовно-нравственным развитием личности;  </w:t>
      </w:r>
    </w:p>
    <w:p w14:paraId="481892B2" w14:textId="77777777" w:rsidR="007F46FD" w:rsidRPr="00AB419C" w:rsidRDefault="007F46FD" w:rsidP="00AB419C">
      <w:pPr>
        <w:spacing w:after="90" w:line="276" w:lineRule="auto"/>
        <w:ind w:firstLine="567"/>
        <w:jc w:val="both"/>
        <w:rPr>
          <w:rFonts w:ascii="Times New Roman" w:hAnsi="Times New Roman"/>
          <w:sz w:val="24"/>
          <w:szCs w:val="24"/>
        </w:rPr>
      </w:pPr>
      <w:r w:rsidRPr="00AB419C">
        <w:rPr>
          <w:rFonts w:ascii="Times New Roman" w:hAnsi="Times New Roman"/>
          <w:sz w:val="24"/>
          <w:szCs w:val="24"/>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71C0A149" w14:textId="77777777" w:rsidR="007F46FD" w:rsidRPr="00AB419C" w:rsidRDefault="007F46FD" w:rsidP="00AB419C">
      <w:pPr>
        <w:spacing w:after="99" w:line="276" w:lineRule="auto"/>
        <w:ind w:firstLine="567"/>
        <w:jc w:val="both"/>
        <w:rPr>
          <w:rFonts w:ascii="Times New Roman" w:hAnsi="Times New Roman"/>
          <w:sz w:val="24"/>
          <w:szCs w:val="24"/>
        </w:rPr>
      </w:pPr>
      <w:r w:rsidRPr="00AB419C">
        <w:rPr>
          <w:rFonts w:ascii="Times New Roman" w:hAnsi="Times New Roman"/>
          <w:sz w:val="24"/>
          <w:szCs w:val="24"/>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 </w:t>
      </w:r>
    </w:p>
    <w:p w14:paraId="05F85992" w14:textId="77777777" w:rsidR="007F46FD" w:rsidRPr="00AB419C" w:rsidRDefault="007F46FD" w:rsidP="00AB419C">
      <w:pPr>
        <w:spacing w:after="94" w:line="276" w:lineRule="auto"/>
        <w:ind w:firstLine="567"/>
        <w:jc w:val="both"/>
        <w:rPr>
          <w:rFonts w:ascii="Times New Roman" w:hAnsi="Times New Roman"/>
          <w:sz w:val="24"/>
          <w:szCs w:val="24"/>
        </w:rPr>
      </w:pPr>
      <w:r w:rsidRPr="00AB419C">
        <w:rPr>
          <w:rFonts w:ascii="Times New Roman" w:hAnsi="Times New Roman"/>
          <w:sz w:val="24"/>
          <w:szCs w:val="24"/>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2390E6D2" w14:textId="77777777" w:rsidR="007F46FD" w:rsidRPr="00AB419C" w:rsidRDefault="007F46FD" w:rsidP="00AB419C">
      <w:pPr>
        <w:pStyle w:val="ad"/>
        <w:numPr>
          <w:ilvl w:val="0"/>
          <w:numId w:val="125"/>
        </w:numPr>
        <w:spacing w:after="88" w:line="276" w:lineRule="auto"/>
        <w:ind w:left="0" w:firstLine="567"/>
        <w:jc w:val="both"/>
        <w:rPr>
          <w:rFonts w:ascii="Times New Roman" w:hAnsi="Times New Roman"/>
          <w:sz w:val="24"/>
          <w:szCs w:val="24"/>
        </w:rPr>
      </w:pPr>
      <w:r w:rsidRPr="00AB419C">
        <w:rPr>
          <w:rFonts w:ascii="Times New Roman" w:hAnsi="Times New Roman"/>
          <w:sz w:val="24"/>
          <w:szCs w:val="24"/>
        </w:rPr>
        <w:lastRenderedPageBreak/>
        <w:t xml:space="preserve">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14:paraId="08F3C349" w14:textId="77777777" w:rsidR="007F46FD" w:rsidRPr="00AB419C" w:rsidRDefault="007F46FD" w:rsidP="00AB419C">
      <w:pPr>
        <w:pStyle w:val="ad"/>
        <w:numPr>
          <w:ilvl w:val="0"/>
          <w:numId w:val="125"/>
        </w:numPr>
        <w:spacing w:after="94" w:line="276" w:lineRule="auto"/>
        <w:ind w:left="0" w:firstLine="567"/>
        <w:jc w:val="both"/>
        <w:rPr>
          <w:rFonts w:ascii="Times New Roman" w:hAnsi="Times New Roman"/>
          <w:sz w:val="24"/>
          <w:szCs w:val="24"/>
        </w:rPr>
      </w:pPr>
      <w:r w:rsidRPr="00AB419C">
        <w:rPr>
          <w:rFonts w:ascii="Times New Roman" w:hAnsi="Times New Roman"/>
          <w:sz w:val="24"/>
          <w:szCs w:val="24"/>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0A977574" w14:textId="77777777" w:rsidR="007F46FD" w:rsidRPr="00AB419C" w:rsidRDefault="007F46FD" w:rsidP="00AB419C">
      <w:pPr>
        <w:pStyle w:val="ad"/>
        <w:numPr>
          <w:ilvl w:val="0"/>
          <w:numId w:val="125"/>
        </w:numPr>
        <w:spacing w:after="94" w:line="276" w:lineRule="auto"/>
        <w:ind w:left="0" w:firstLine="567"/>
        <w:jc w:val="both"/>
        <w:rPr>
          <w:rFonts w:ascii="Times New Roman" w:hAnsi="Times New Roman"/>
          <w:sz w:val="24"/>
          <w:szCs w:val="24"/>
        </w:rPr>
      </w:pPr>
      <w:r w:rsidRPr="00AB419C">
        <w:rPr>
          <w:rFonts w:ascii="Times New Roman" w:hAnsi="Times New Roman"/>
          <w:sz w:val="24"/>
          <w:szCs w:val="24"/>
        </w:rPr>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 </w:t>
      </w:r>
    </w:p>
    <w:p w14:paraId="6F81A3E0" w14:textId="77777777" w:rsidR="007F46FD" w:rsidRPr="00AB419C" w:rsidRDefault="007F46FD" w:rsidP="00AB419C">
      <w:pPr>
        <w:pStyle w:val="ad"/>
        <w:numPr>
          <w:ilvl w:val="0"/>
          <w:numId w:val="125"/>
        </w:numPr>
        <w:spacing w:after="94" w:line="276" w:lineRule="auto"/>
        <w:ind w:left="0" w:firstLine="567"/>
        <w:jc w:val="both"/>
        <w:rPr>
          <w:rFonts w:ascii="Times New Roman" w:hAnsi="Times New Roman"/>
          <w:sz w:val="24"/>
          <w:szCs w:val="24"/>
        </w:rPr>
      </w:pPr>
      <w:r w:rsidRPr="00AB419C">
        <w:rPr>
          <w:rFonts w:ascii="Times New Roman" w:hAnsi="Times New Roman"/>
          <w:sz w:val="24"/>
          <w:szCs w:val="24"/>
        </w:rP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5B78C62E" w14:textId="77777777" w:rsidR="007F46FD" w:rsidRPr="00AB419C" w:rsidRDefault="007F46FD" w:rsidP="00AB419C">
      <w:pPr>
        <w:pStyle w:val="ad"/>
        <w:numPr>
          <w:ilvl w:val="0"/>
          <w:numId w:val="125"/>
        </w:numPr>
        <w:spacing w:after="94" w:line="276" w:lineRule="auto"/>
        <w:ind w:left="0" w:firstLine="567"/>
        <w:jc w:val="both"/>
        <w:rPr>
          <w:rFonts w:ascii="Times New Roman" w:hAnsi="Times New Roman"/>
          <w:sz w:val="24"/>
          <w:szCs w:val="24"/>
        </w:rPr>
      </w:pPr>
      <w:r w:rsidRPr="00AB419C">
        <w:rPr>
          <w:rFonts w:ascii="Times New Roman" w:hAnsi="Times New Roman"/>
          <w:sz w:val="24"/>
          <w:szCs w:val="24"/>
        </w:rPr>
        <w:t xml:space="preserve">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14:paraId="4357ABA7" w14:textId="77777777" w:rsidR="007F46FD" w:rsidRPr="00AB419C" w:rsidRDefault="007F46FD" w:rsidP="00AB419C">
      <w:pPr>
        <w:pStyle w:val="ad"/>
        <w:numPr>
          <w:ilvl w:val="0"/>
          <w:numId w:val="125"/>
        </w:numPr>
        <w:spacing w:after="94" w:line="276" w:lineRule="auto"/>
        <w:ind w:left="0" w:firstLine="567"/>
        <w:jc w:val="both"/>
        <w:rPr>
          <w:rFonts w:ascii="Times New Roman" w:hAnsi="Times New Roman"/>
          <w:sz w:val="24"/>
          <w:szCs w:val="24"/>
        </w:rPr>
      </w:pPr>
      <w:r w:rsidRPr="00AB419C">
        <w:rPr>
          <w:rFonts w:ascii="Times New Roman" w:hAnsi="Times New Roman"/>
          <w:sz w:val="24"/>
          <w:szCs w:val="24"/>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1560F073" w14:textId="77777777" w:rsidR="007F46FD" w:rsidRPr="00AB419C" w:rsidRDefault="007F46FD" w:rsidP="00AB419C">
      <w:pPr>
        <w:pStyle w:val="ad"/>
        <w:numPr>
          <w:ilvl w:val="0"/>
          <w:numId w:val="125"/>
        </w:numPr>
        <w:spacing w:after="94" w:line="276" w:lineRule="auto"/>
        <w:ind w:left="0" w:firstLine="567"/>
        <w:jc w:val="both"/>
        <w:rPr>
          <w:rFonts w:ascii="Times New Roman" w:hAnsi="Times New Roman"/>
          <w:sz w:val="24"/>
          <w:szCs w:val="24"/>
        </w:rPr>
      </w:pPr>
      <w:r w:rsidRPr="00AB419C">
        <w:rPr>
          <w:rFonts w:ascii="Times New Roman" w:hAnsi="Times New Roman"/>
          <w:sz w:val="24"/>
          <w:szCs w:val="24"/>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5CDEFE25" w14:textId="77777777" w:rsidR="007F46FD" w:rsidRPr="00AB419C" w:rsidRDefault="007F46FD" w:rsidP="00AB419C">
      <w:pPr>
        <w:pStyle w:val="aa"/>
        <w:ind w:firstLine="567"/>
        <w:jc w:val="both"/>
        <w:rPr>
          <w:rFonts w:ascii="Times New Roman" w:hAnsi="Times New Roman"/>
          <w:sz w:val="24"/>
          <w:szCs w:val="24"/>
        </w:rPr>
      </w:pPr>
      <w:r w:rsidRPr="00AB419C">
        <w:rPr>
          <w:rFonts w:ascii="Times New Roman" w:hAnsi="Times New Roman"/>
          <w:sz w:val="24"/>
          <w:szCs w:val="24"/>
        </w:rPr>
        <w:t xml:space="preserve">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BE48F53" w14:textId="72BB7818" w:rsidR="009E217A" w:rsidRPr="00AB419C" w:rsidRDefault="009E217A" w:rsidP="007F46FD">
      <w:pPr>
        <w:pStyle w:val="aa"/>
        <w:ind w:firstLine="567"/>
        <w:jc w:val="both"/>
        <w:rPr>
          <w:rFonts w:ascii="Times New Roman" w:hAnsi="Times New Roman"/>
          <w:b/>
          <w:bCs/>
          <w:sz w:val="24"/>
          <w:szCs w:val="24"/>
        </w:rPr>
      </w:pPr>
      <w:r w:rsidRPr="00AB419C">
        <w:rPr>
          <w:rFonts w:ascii="Times New Roman" w:hAnsi="Times New Roman"/>
          <w:b/>
          <w:bCs/>
          <w:sz w:val="24"/>
          <w:szCs w:val="24"/>
        </w:rPr>
        <w:t xml:space="preserve">По учебному предмету </w:t>
      </w:r>
      <w:r w:rsidR="00DF1C81" w:rsidRPr="00AB419C">
        <w:rPr>
          <w:rFonts w:ascii="Times New Roman" w:hAnsi="Times New Roman"/>
          <w:b/>
          <w:bCs/>
          <w:sz w:val="24"/>
          <w:szCs w:val="24"/>
        </w:rPr>
        <w:t>«</w:t>
      </w:r>
      <w:r w:rsidRPr="00AB419C">
        <w:rPr>
          <w:rFonts w:ascii="Times New Roman" w:hAnsi="Times New Roman"/>
          <w:b/>
          <w:bCs/>
          <w:sz w:val="24"/>
          <w:szCs w:val="24"/>
        </w:rPr>
        <w:t>Родной язык</w:t>
      </w:r>
      <w:r w:rsidR="00DF1C81" w:rsidRPr="00AB419C">
        <w:rPr>
          <w:rFonts w:ascii="Times New Roman" w:hAnsi="Times New Roman"/>
          <w:b/>
          <w:bCs/>
          <w:sz w:val="24"/>
          <w:szCs w:val="24"/>
        </w:rPr>
        <w:t>»</w:t>
      </w:r>
      <w:r w:rsidRPr="00AB419C">
        <w:rPr>
          <w:rFonts w:ascii="Times New Roman" w:hAnsi="Times New Roman"/>
          <w:b/>
          <w:bCs/>
          <w:sz w:val="24"/>
          <w:szCs w:val="24"/>
        </w:rPr>
        <w:t xml:space="preserve"> (базовый уровень):</w:t>
      </w:r>
    </w:p>
    <w:p w14:paraId="4A5B2E28"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1) сформированность представлений о роли и значении родного языка в жизни человека, общества, государства; сформированность ценностного отношения к родному языку; представлений о взаимосвязи родного языка и родной культуры, об отражении в родном языке российских традиционных духовно-нравственных ценностей;</w:t>
      </w:r>
    </w:p>
    <w:p w14:paraId="2706878E"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2) совершенствование умений аудирования, чтения, говорения и письма, обеспечивающих эффективное взаимодействие в ситуациях формального и неформального межличностного и межкультурного общения, умений свободно общаться на родном языке в различных формах и на разные темы; использовать языковые средства в соответствии с ситуацией и сферой общения;</w:t>
      </w:r>
    </w:p>
    <w:p w14:paraId="408B0FF4"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lastRenderedPageBreak/>
        <w:t>3) формирование умений переработки прочитанных и прослушанных текстов, включая тексты разных форматов (гипертексты, графика, инфографика и другие); создание вторичных текстов, редактирование собственных текстов;</w:t>
      </w:r>
    </w:p>
    <w:p w14:paraId="31EFD46A"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4) систематизация знаний о функциональных разновидностях родного языка и функционально-смысловых типах речи; совершенствование навыков анализа текстов разной функционально-стилевой и жанровой принадлежности на родном языке;</w:t>
      </w:r>
    </w:p>
    <w:p w14:paraId="58B4B901"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5) систематизация знаний об изобразительно-выразительных возможностях родного языка; совершенствование умений определять изобразительно-выразительные средства языка в тексте;</w:t>
      </w:r>
    </w:p>
    <w:p w14:paraId="282A34AE"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6) систематизация знаний о родном языке как системе и развивающемся явлении, его уровнях и единицах, закономерностях его функционирования; формирование представлений о формах существования родного языка;</w:t>
      </w:r>
    </w:p>
    <w:p w14:paraId="7633BE77"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7) развитие культуры владения родным языком с учетом его функциональных возможностей; свободное использование активного словарного запаса, овладение основными стилистическими ресурсами лексики и фразеологии родного языка;</w:t>
      </w:r>
    </w:p>
    <w:p w14:paraId="3A1ED178"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8) систематизация знаний о языковых нормах родного языка; применение знаний о них в речевой практике; оценивание собственной и чужой речи с точки зрения правильности использования языковых средств и соответствия языковым нормам;</w:t>
      </w:r>
    </w:p>
    <w:p w14:paraId="4B56B459"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9) совершенствование умений использовать правила речевого этикета на родном языке в различных сферах общения, включая интернет-коммуникацию;</w:t>
      </w:r>
    </w:p>
    <w:p w14:paraId="5851864F"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10) развитие умений переводить текст (фрагменты текста) с родного языка на русский язык и наоборот; развитие умений применять словари и справочники, в том числе информационно-справочные системы в электронной форме (при их наличии).</w:t>
      </w:r>
    </w:p>
    <w:p w14:paraId="4A9A6595" w14:textId="3B06F4B8"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b/>
          <w:bCs/>
          <w:sz w:val="24"/>
          <w:szCs w:val="24"/>
        </w:rPr>
        <w:t xml:space="preserve">По учебному предмету </w:t>
      </w:r>
      <w:r w:rsidR="00DF1C81" w:rsidRPr="00AB419C">
        <w:rPr>
          <w:rFonts w:ascii="Times New Roman" w:hAnsi="Times New Roman"/>
          <w:b/>
          <w:bCs/>
          <w:sz w:val="24"/>
          <w:szCs w:val="24"/>
        </w:rPr>
        <w:t>«</w:t>
      </w:r>
      <w:r w:rsidRPr="00AB419C">
        <w:rPr>
          <w:rFonts w:ascii="Times New Roman" w:hAnsi="Times New Roman"/>
          <w:b/>
          <w:bCs/>
          <w:sz w:val="24"/>
          <w:szCs w:val="24"/>
        </w:rPr>
        <w:t>Родная литература</w:t>
      </w:r>
      <w:r w:rsidR="00DF1C81" w:rsidRPr="00AB419C">
        <w:rPr>
          <w:rFonts w:ascii="Times New Roman" w:hAnsi="Times New Roman"/>
          <w:b/>
          <w:bCs/>
          <w:sz w:val="24"/>
          <w:szCs w:val="24"/>
        </w:rPr>
        <w:t>»</w:t>
      </w:r>
      <w:r w:rsidRPr="00AB419C">
        <w:rPr>
          <w:rFonts w:ascii="Times New Roman" w:hAnsi="Times New Roman"/>
          <w:b/>
          <w:bCs/>
          <w:sz w:val="24"/>
          <w:szCs w:val="24"/>
        </w:rPr>
        <w:t xml:space="preserve"> (базовый уровень)</w:t>
      </w:r>
      <w:r w:rsidRPr="00AB419C">
        <w:rPr>
          <w:rFonts w:ascii="Times New Roman" w:hAnsi="Times New Roman"/>
          <w:sz w:val="24"/>
          <w:szCs w:val="24"/>
        </w:rPr>
        <w:t>:</w:t>
      </w:r>
    </w:p>
    <w:p w14:paraId="2037D9A6"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1) 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14:paraId="19A58AF3"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2) осознание тесной связи между языковым, литературным, интеллектуальным, духовно-нравственным становлением личности; понимание родной литературы как художественного отражения традиционных духовно-нравственных российских и национально-культурных ценностей;</w:t>
      </w:r>
    </w:p>
    <w:p w14:paraId="7ED0575A"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3) сформированность устойчивой мотивации к систематическому чтению на родном языке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14:paraId="19B4180D"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4) понимание родной литературы как особого способа познания жизни, культурной самоидентификации; сформированность чувства причастности к истории, традициям своего народа и осознание исторической преемственности поколений;</w:t>
      </w:r>
    </w:p>
    <w:p w14:paraId="2D0B640B"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5) владение основными фактами жизненного и творческого пути национальных писателей и поэтов; знание и понимание основных этапов развития национальной литературы, ключевых проблем произведений родной литературы, сопоставление их с текстами русской и зарубежной литературы, затрагивающими общие темы или проблемы;</w:t>
      </w:r>
    </w:p>
    <w:p w14:paraId="2909D21D"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6) умение выявлять идейно-тематическое содержание произведений родной литературы разных жанров с использованием различных приемов анализа и понятийного аппарата теории литературы; владение умениями познавательной, учебной проектно-исследовательской деятельности;</w:t>
      </w:r>
    </w:p>
    <w:p w14:paraId="78CE6D63"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7) сформированность умения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14:paraId="22475A6A"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lastRenderedPageBreak/>
        <w:t>8) сформированность представлений об изобразительно-выразительных возможностях языка родной литературы и умений самостоятельного смыслового и эстетического анализа художественных текстов;</w:t>
      </w:r>
    </w:p>
    <w:p w14:paraId="26645A45" w14:textId="77777777"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9) владение умением создавать самостоятельные письменные работы разных жанров (развернутые ответы на вопросы, рецензии на самостоятельно прочитанные произведения, сочинения, эссе, доклады, рефераты и другие работы).</w:t>
      </w:r>
    </w:p>
    <w:p w14:paraId="72E7C0A9" w14:textId="03771450" w:rsidR="009E217A" w:rsidRPr="00AB419C" w:rsidRDefault="009E217A" w:rsidP="007E24E7">
      <w:pPr>
        <w:pStyle w:val="aa"/>
        <w:ind w:firstLine="567"/>
        <w:jc w:val="both"/>
        <w:rPr>
          <w:rFonts w:ascii="Times New Roman" w:hAnsi="Times New Roman"/>
          <w:sz w:val="24"/>
          <w:szCs w:val="24"/>
        </w:rPr>
      </w:pPr>
      <w:r w:rsidRPr="00AB419C">
        <w:rPr>
          <w:rFonts w:ascii="Times New Roman" w:hAnsi="Times New Roman"/>
          <w:sz w:val="24"/>
          <w:szCs w:val="24"/>
        </w:rPr>
        <w:t>9.6. Предметные результаты по 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w:t>
      </w:r>
      <w:r w:rsidR="007F46FD" w:rsidRPr="00AB419C">
        <w:rPr>
          <w:rFonts w:ascii="Times New Roman" w:hAnsi="Times New Roman"/>
          <w:sz w:val="24"/>
          <w:szCs w:val="24"/>
        </w:rPr>
        <w:t>етной (учебно-познавательной).</w:t>
      </w:r>
    </w:p>
    <w:p w14:paraId="3FD70B0E" w14:textId="6B7BF480"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Иностранный язык</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14:paraId="37CFF51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3FF99D57"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6615D85D"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6F1A45BE"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DF281AF"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3B65F390"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513D9EBF" w14:textId="77777777" w:rsidR="009E217A" w:rsidRPr="009E217A" w:rsidRDefault="009E217A" w:rsidP="007E24E7">
      <w:pPr>
        <w:pStyle w:val="aa"/>
        <w:numPr>
          <w:ilvl w:val="0"/>
          <w:numId w:val="10"/>
        </w:numPr>
        <w:ind w:left="0" w:firstLine="709"/>
        <w:jc w:val="both"/>
        <w:rPr>
          <w:rFonts w:ascii="Times New Roman" w:hAnsi="Times New Roman"/>
          <w:sz w:val="24"/>
          <w:szCs w:val="24"/>
        </w:rPr>
      </w:pPr>
      <w:r w:rsidRPr="009E217A">
        <w:rPr>
          <w:rFonts w:ascii="Times New Roman" w:hAnsi="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4CE0E630" w14:textId="3E3A8B9B"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w:t>
      </w:r>
      <w:r w:rsidRPr="009E217A">
        <w:rPr>
          <w:rFonts w:ascii="Times New Roman" w:hAnsi="Times New Roman"/>
          <w:sz w:val="24"/>
          <w:szCs w:val="24"/>
        </w:rPr>
        <w:lastRenderedPageBreak/>
        <w:t>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r>
        <w:rPr>
          <w:rFonts w:ascii="Times New Roman" w:hAnsi="Times New Roman"/>
          <w:sz w:val="24"/>
          <w:szCs w:val="24"/>
        </w:rPr>
        <w:t xml:space="preserve"> </w:t>
      </w:r>
      <w:r w:rsidRPr="009E217A">
        <w:rPr>
          <w:rFonts w:ascii="Times New Roman" w:hAnsi="Times New Roman"/>
          <w:sz w:val="24"/>
          <w:szCs w:val="24"/>
        </w:rPr>
        <w:t>не ставить точку после заголовка; правильно оформлять прямую речь, электронное сообщение личного характера;</w:t>
      </w:r>
    </w:p>
    <w:p w14:paraId="6A1C5935" w14:textId="18E4AB33"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r>
        <w:rPr>
          <w:rFonts w:ascii="Times New Roman" w:hAnsi="Times New Roman"/>
          <w:sz w:val="24"/>
          <w:szCs w:val="24"/>
        </w:rPr>
        <w:t xml:space="preserve"> </w:t>
      </w:r>
      <w:r w:rsidRPr="009E217A">
        <w:rPr>
          <w:rFonts w:ascii="Times New Roman" w:hAnsi="Times New Roman"/>
          <w:sz w:val="24"/>
          <w:szCs w:val="24"/>
        </w:rPr>
        <w:t>выявление признаков изученных грамматических и лексических явлений по заданным основаниям;</w:t>
      </w:r>
    </w:p>
    <w:p w14:paraId="5C97291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2E0FFAD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6181A9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5C1346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0041E9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6915A7F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54837064" w14:textId="57914A0A"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b/>
          <w:sz w:val="24"/>
          <w:szCs w:val="24"/>
        </w:rPr>
      </w:pPr>
      <w:r w:rsidRPr="00770BCE">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Математика</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xml:space="preserve"> (включая курсы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Алгебра и начала математического анализа</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xml:space="preserve">,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Геометрия</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xml:space="preserve">, </w:t>
      </w:r>
      <w:r>
        <w:rPr>
          <w:rFonts w:ascii="Times New Roman CYR" w:hAnsi="Times New Roman CYR" w:cs="Times New Roman CYR"/>
          <w:b/>
          <w:sz w:val="24"/>
          <w:szCs w:val="24"/>
        </w:rPr>
        <w:t>«</w:t>
      </w:r>
      <w:r w:rsidRPr="00770BCE">
        <w:rPr>
          <w:rFonts w:ascii="Times New Roman CYR" w:hAnsi="Times New Roman CYR" w:cs="Times New Roman CYR"/>
          <w:b/>
          <w:sz w:val="24"/>
          <w:szCs w:val="24"/>
        </w:rPr>
        <w:t>Вероятность и статистика</w:t>
      </w:r>
      <w:r>
        <w:rPr>
          <w:rFonts w:ascii="Times New Roman CYR" w:hAnsi="Times New Roman CYR" w:cs="Times New Roman CYR"/>
          <w:b/>
          <w:sz w:val="24"/>
          <w:szCs w:val="24"/>
        </w:rPr>
        <w:t>»</w:t>
      </w:r>
      <w:r w:rsidRPr="00770BCE">
        <w:rPr>
          <w:rFonts w:ascii="Times New Roman CYR" w:hAnsi="Times New Roman CYR" w:cs="Times New Roman CYR"/>
          <w:b/>
          <w:sz w:val="24"/>
          <w:szCs w:val="24"/>
        </w:rPr>
        <w:t>) (базовый уровень):</w:t>
      </w:r>
    </w:p>
    <w:p w14:paraId="517BA257"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2" w:name="sub_1971"/>
      <w:r w:rsidRPr="00770BCE">
        <w:rPr>
          <w:rFonts w:ascii="Times New Roman CYR" w:hAnsi="Times New Roman CYR" w:cs="Times New Roman CYR"/>
          <w:sz w:val="24"/>
          <w:szCs w:val="24"/>
        </w:rPr>
        <w:t>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0F0FC0AB"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3" w:name="sub_1972"/>
      <w:bookmarkEnd w:id="12"/>
      <w:r w:rsidRPr="00770BCE">
        <w:rPr>
          <w:rFonts w:ascii="Times New Roman CYR" w:hAnsi="Times New Roman CYR" w:cs="Times New Roman CYR"/>
          <w:sz w:val="24"/>
          <w:szCs w:val="24"/>
        </w:rPr>
        <w:t>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6A5F2A86"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4" w:name="sub_1973"/>
      <w:bookmarkEnd w:id="13"/>
      <w:r w:rsidRPr="00770BCE">
        <w:rPr>
          <w:rFonts w:ascii="Times New Roman CYR" w:hAnsi="Times New Roman CYR" w:cs="Times New Roman CYR"/>
          <w:sz w:val="24"/>
          <w:szCs w:val="24"/>
        </w:rPr>
        <w:t>3) 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5FEF3EAE"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5" w:name="sub_1974"/>
      <w:bookmarkEnd w:id="14"/>
      <w:r w:rsidRPr="00770BCE">
        <w:rPr>
          <w:rFonts w:ascii="Times New Roman CYR" w:hAnsi="Times New Roman CYR" w:cs="Times New Roman CYR"/>
          <w:sz w:val="24"/>
          <w:szCs w:val="24"/>
        </w:rPr>
        <w:t xml:space="preserve">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w:t>
      </w:r>
      <w:r w:rsidRPr="00770BCE">
        <w:rPr>
          <w:rFonts w:ascii="Times New Roman CYR" w:hAnsi="Times New Roman CYR" w:cs="Times New Roman CYR"/>
          <w:sz w:val="24"/>
          <w:szCs w:val="24"/>
        </w:rPr>
        <w:lastRenderedPageBreak/>
        <w:t>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7844778B"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6" w:name="sub_1975"/>
      <w:bookmarkEnd w:id="15"/>
      <w:r w:rsidRPr="00770BCE">
        <w:rPr>
          <w:rFonts w:ascii="Times New Roman CYR" w:hAnsi="Times New Roman CYR" w:cs="Times New Roman CYR"/>
          <w:sz w:val="24"/>
          <w:szCs w:val="24"/>
        </w:rPr>
        <w:t>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75AB03A2"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7" w:name="sub_1976"/>
      <w:bookmarkEnd w:id="16"/>
      <w:r w:rsidRPr="00770BCE">
        <w:rPr>
          <w:rFonts w:ascii="Times New Roman CYR" w:hAnsi="Times New Roman CYR" w:cs="Times New Roman CYR"/>
          <w:sz w:val="24"/>
          <w:szCs w:val="24"/>
        </w:rPr>
        <w:t>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3CB74CAC"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8" w:name="sub_1977"/>
      <w:bookmarkEnd w:id="17"/>
      <w:r w:rsidRPr="00770BCE">
        <w:rPr>
          <w:rFonts w:ascii="Times New Roman CYR" w:hAnsi="Times New Roman CYR" w:cs="Times New Roman CYR"/>
          <w:sz w:val="24"/>
          <w:szCs w:val="24"/>
        </w:rPr>
        <w:t>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5F052ED6"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19" w:name="sub_1978"/>
      <w:bookmarkEnd w:id="18"/>
      <w:r w:rsidRPr="00770BCE">
        <w:rPr>
          <w:rFonts w:ascii="Times New Roman CYR" w:hAnsi="Times New Roman CYR" w:cs="Times New Roman CYR"/>
          <w:sz w:val="24"/>
          <w:szCs w:val="24"/>
        </w:rPr>
        <w:t>8) 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64E2A51A"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0" w:name="sub_1979"/>
      <w:bookmarkEnd w:id="19"/>
      <w:r w:rsidRPr="00770BCE">
        <w:rPr>
          <w:rFonts w:ascii="Times New Roman CYR" w:hAnsi="Times New Roman CYR" w:cs="Times New Roman CYR"/>
          <w:sz w:val="24"/>
          <w:szCs w:val="24"/>
        </w:rPr>
        <w:t>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65E4BCB8"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1" w:name="sub_19710"/>
      <w:bookmarkEnd w:id="20"/>
      <w:r w:rsidRPr="00770BCE">
        <w:rPr>
          <w:rFonts w:ascii="Times New Roman CYR" w:hAnsi="Times New Roman CYR" w:cs="Times New Roman CYR"/>
          <w:sz w:val="24"/>
          <w:szCs w:val="24"/>
        </w:rPr>
        <w:t>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1328DCBA"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2" w:name="sub_19711"/>
      <w:bookmarkEnd w:id="21"/>
      <w:r w:rsidRPr="00770BCE">
        <w:rPr>
          <w:rFonts w:ascii="Times New Roman CYR" w:hAnsi="Times New Roman CYR" w:cs="Times New Roman CYR"/>
          <w:sz w:val="24"/>
          <w:szCs w:val="24"/>
        </w:rPr>
        <w:t>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21A8850B"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3" w:name="sub_19712"/>
      <w:bookmarkEnd w:id="22"/>
      <w:r w:rsidRPr="00770BCE">
        <w:rPr>
          <w:rFonts w:ascii="Times New Roman CYR" w:hAnsi="Times New Roman CYR" w:cs="Times New Roman CYR"/>
          <w:sz w:val="24"/>
          <w:szCs w:val="24"/>
        </w:rPr>
        <w:t>12) умение вычислять геометрические величины (длина, угол, площадь, объем, площадь поверхности), используя изученные формулы и методы;</w:t>
      </w:r>
    </w:p>
    <w:p w14:paraId="5904B6AF" w14:textId="77777777"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4" w:name="sub_19713"/>
      <w:bookmarkEnd w:id="23"/>
      <w:r w:rsidRPr="00770BCE">
        <w:rPr>
          <w:rFonts w:ascii="Times New Roman CYR" w:hAnsi="Times New Roman CYR" w:cs="Times New Roman CYR"/>
          <w:sz w:val="24"/>
          <w:szCs w:val="24"/>
        </w:rPr>
        <w:t>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5E268000" w14:textId="00CEE7B0" w:rsidR="00770BCE" w:rsidRPr="00770BCE" w:rsidRDefault="00770BCE"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5" w:name="sub_19714"/>
      <w:bookmarkEnd w:id="24"/>
      <w:r w:rsidRPr="00770BCE">
        <w:rPr>
          <w:rFonts w:ascii="Times New Roman CYR" w:hAnsi="Times New Roman CYR" w:cs="Times New Roman CYR"/>
          <w:sz w:val="24"/>
          <w:szCs w:val="24"/>
        </w:rPr>
        <w:t>14) 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bookmarkEnd w:id="25"/>
    </w:p>
    <w:p w14:paraId="2EB15A78" w14:textId="3FEF65F0" w:rsidR="009E217A" w:rsidRPr="00770BCE"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lastRenderedPageBreak/>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Математика</w:t>
      </w:r>
      <w:r w:rsidR="00DF1C81">
        <w:rPr>
          <w:rFonts w:ascii="Times New Roman" w:hAnsi="Times New Roman"/>
          <w:b/>
          <w:bCs/>
          <w:sz w:val="24"/>
          <w:szCs w:val="24"/>
        </w:rPr>
        <w:t>»</w:t>
      </w:r>
      <w:r w:rsidRPr="009E217A">
        <w:rPr>
          <w:rFonts w:ascii="Times New Roman" w:hAnsi="Times New Roman"/>
          <w:b/>
          <w:bCs/>
          <w:sz w:val="24"/>
          <w:szCs w:val="24"/>
        </w:rPr>
        <w:t xml:space="preserve"> (включая разделы </w:t>
      </w:r>
      <w:r w:rsidR="00DF1C81">
        <w:rPr>
          <w:rFonts w:ascii="Times New Roman" w:hAnsi="Times New Roman"/>
          <w:b/>
          <w:bCs/>
          <w:sz w:val="24"/>
          <w:szCs w:val="24"/>
        </w:rPr>
        <w:t>«</w:t>
      </w:r>
      <w:r w:rsidRPr="009E217A">
        <w:rPr>
          <w:rFonts w:ascii="Times New Roman" w:hAnsi="Times New Roman"/>
          <w:b/>
          <w:bCs/>
          <w:sz w:val="24"/>
          <w:szCs w:val="24"/>
        </w:rPr>
        <w:t>Алгебра и начала математического анализа</w:t>
      </w:r>
      <w:r w:rsidR="00DF1C81">
        <w:rPr>
          <w:rFonts w:ascii="Times New Roman" w:hAnsi="Times New Roman"/>
          <w:b/>
          <w:bCs/>
          <w:sz w:val="24"/>
          <w:szCs w:val="24"/>
        </w:rPr>
        <w:t>»</w:t>
      </w:r>
      <w:r w:rsidRPr="009E217A">
        <w:rPr>
          <w:rFonts w:ascii="Times New Roman" w:hAnsi="Times New Roman"/>
          <w:b/>
          <w:bCs/>
          <w:sz w:val="24"/>
          <w:szCs w:val="24"/>
        </w:rPr>
        <w:t xml:space="preserve">, </w:t>
      </w:r>
      <w:r w:rsidR="00DF1C81">
        <w:rPr>
          <w:rFonts w:ascii="Times New Roman" w:hAnsi="Times New Roman"/>
          <w:b/>
          <w:bCs/>
          <w:sz w:val="24"/>
          <w:szCs w:val="24"/>
        </w:rPr>
        <w:t>«</w:t>
      </w:r>
      <w:r w:rsidRPr="009E217A">
        <w:rPr>
          <w:rFonts w:ascii="Times New Roman" w:hAnsi="Times New Roman"/>
          <w:b/>
          <w:bCs/>
          <w:sz w:val="24"/>
          <w:szCs w:val="24"/>
        </w:rPr>
        <w:t>Геометрия</w:t>
      </w:r>
      <w:r w:rsidR="00DF1C81">
        <w:rPr>
          <w:rFonts w:ascii="Times New Roman" w:hAnsi="Times New Roman"/>
          <w:b/>
          <w:bCs/>
          <w:sz w:val="24"/>
          <w:szCs w:val="24"/>
        </w:rPr>
        <w:t>»</w:t>
      </w:r>
      <w:r w:rsidRPr="009E217A">
        <w:rPr>
          <w:rFonts w:ascii="Times New Roman" w:hAnsi="Times New Roman"/>
          <w:b/>
          <w:bCs/>
          <w:sz w:val="24"/>
          <w:szCs w:val="24"/>
        </w:rPr>
        <w:t xml:space="preserve">, </w:t>
      </w:r>
      <w:r w:rsidR="00DF1C81">
        <w:rPr>
          <w:rFonts w:ascii="Times New Roman" w:hAnsi="Times New Roman"/>
          <w:b/>
          <w:bCs/>
          <w:sz w:val="24"/>
          <w:szCs w:val="24"/>
        </w:rPr>
        <w:t>«</w:t>
      </w:r>
      <w:r w:rsidRPr="009E217A">
        <w:rPr>
          <w:rFonts w:ascii="Times New Roman" w:hAnsi="Times New Roman"/>
          <w:b/>
          <w:bCs/>
          <w:sz w:val="24"/>
          <w:szCs w:val="24"/>
        </w:rPr>
        <w:t>Вероятность и статистика</w:t>
      </w:r>
      <w:r w:rsidR="00DF1C81">
        <w:rPr>
          <w:rFonts w:ascii="Times New Roman" w:hAnsi="Times New Roman"/>
          <w:b/>
          <w:bCs/>
          <w:sz w:val="24"/>
          <w:szCs w:val="24"/>
        </w:rPr>
        <w:t>»</w:t>
      </w:r>
      <w:r w:rsidRPr="009E217A">
        <w:rPr>
          <w:rFonts w:ascii="Times New Roman" w:hAnsi="Times New Roman"/>
          <w:b/>
          <w:bCs/>
          <w:sz w:val="24"/>
          <w:szCs w:val="24"/>
        </w:rPr>
        <w:t>) (углубленный уровень)</w:t>
      </w:r>
      <w:r w:rsidR="00770BCE">
        <w:rPr>
          <w:rFonts w:ascii="Times New Roman" w:hAnsi="Times New Roman"/>
          <w:b/>
          <w:bCs/>
          <w:sz w:val="24"/>
          <w:szCs w:val="24"/>
        </w:rPr>
        <w:t xml:space="preserve"> </w:t>
      </w:r>
      <w:r w:rsidR="00770BCE" w:rsidRPr="00770BCE">
        <w:rPr>
          <w:rFonts w:ascii="Times New Roman" w:hAnsi="Times New Roman"/>
          <w:bCs/>
          <w:sz w:val="24"/>
          <w:szCs w:val="24"/>
        </w:rPr>
        <w:t xml:space="preserve">включают требования к результатам базового уровня и дополнительно </w:t>
      </w:r>
      <w:r w:rsidR="00770BCE">
        <w:rPr>
          <w:rFonts w:ascii="Times New Roman" w:hAnsi="Times New Roman"/>
          <w:bCs/>
          <w:sz w:val="24"/>
          <w:szCs w:val="24"/>
        </w:rPr>
        <w:t>отражают</w:t>
      </w:r>
      <w:r w:rsidRPr="00770BCE">
        <w:rPr>
          <w:rFonts w:ascii="Times New Roman" w:hAnsi="Times New Roman"/>
          <w:sz w:val="24"/>
          <w:szCs w:val="24"/>
        </w:rPr>
        <w:t>:</w:t>
      </w:r>
    </w:p>
    <w:p w14:paraId="64E869D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4331121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14:paraId="4C8F733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643D8A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3DC3A9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2BF9EB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5C38F51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101EB9E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05CE071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4BF2DE1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3F3EDEF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69FB7B1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6FAD523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10) 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w:t>
      </w:r>
      <w:r w:rsidRPr="009E217A">
        <w:rPr>
          <w:rFonts w:ascii="Times New Roman" w:hAnsi="Times New Roman"/>
          <w:sz w:val="24"/>
          <w:szCs w:val="24"/>
        </w:rPr>
        <w:lastRenderedPageBreak/>
        <w:t>вычислять производные суммы, произведения, частного и композиции функций, находить уравнение касательной к графику функции;</w:t>
      </w:r>
    </w:p>
    <w:p w14:paraId="6738827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7DF1F1C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45D49A3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12) 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082CD17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13) 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A6CF03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14) 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00483EF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15) 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6EA4E43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16) 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46D42BA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17) 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w:t>
      </w:r>
      <w:r w:rsidRPr="009E217A">
        <w:rPr>
          <w:rFonts w:ascii="Times New Roman" w:hAnsi="Times New Roman"/>
          <w:sz w:val="24"/>
          <w:szCs w:val="24"/>
        </w:rPr>
        <w:lastRenderedPageBreak/>
        <w:t>задач и задач других учебных предметов; оперировать понятиями: матрица 2x2 и 3x3, определитель матрицы, геометрический смысл определителя;</w:t>
      </w:r>
    </w:p>
    <w:p w14:paraId="549BC93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18)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7783F0A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19)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14:paraId="5FA560F6" w14:textId="64639A69"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b/>
          <w:sz w:val="24"/>
          <w:szCs w:val="24"/>
        </w:rPr>
      </w:pPr>
      <w:r w:rsidRPr="005B106F">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5B106F">
        <w:rPr>
          <w:rFonts w:ascii="Times New Roman CYR" w:hAnsi="Times New Roman CYR" w:cs="Times New Roman CYR"/>
          <w:b/>
          <w:sz w:val="24"/>
          <w:szCs w:val="24"/>
        </w:rPr>
        <w:t>Информатика</w:t>
      </w:r>
      <w:r>
        <w:rPr>
          <w:rFonts w:ascii="Times New Roman CYR" w:hAnsi="Times New Roman CYR" w:cs="Times New Roman CYR"/>
          <w:b/>
          <w:sz w:val="24"/>
          <w:szCs w:val="24"/>
        </w:rPr>
        <w:t>»</w:t>
      </w:r>
      <w:r w:rsidRPr="005B106F">
        <w:rPr>
          <w:rFonts w:ascii="Times New Roman CYR" w:hAnsi="Times New Roman CYR" w:cs="Times New Roman CYR"/>
          <w:b/>
          <w:sz w:val="24"/>
          <w:szCs w:val="24"/>
        </w:rPr>
        <w:t xml:space="preserve"> (базовый уровень):</w:t>
      </w:r>
    </w:p>
    <w:p w14:paraId="6685B746"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6" w:name="sub_1981"/>
      <w:r w:rsidRPr="005B106F">
        <w:rPr>
          <w:rFonts w:ascii="Times New Roman CYR" w:hAnsi="Times New Roman CYR" w:cs="Times New Roman CYR"/>
          <w:sz w:val="24"/>
          <w:szCs w:val="24"/>
        </w:rP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14:paraId="32D4E693"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7" w:name="sub_1982"/>
      <w:bookmarkEnd w:id="26"/>
      <w:r w:rsidRPr="005B106F">
        <w:rPr>
          <w:rFonts w:ascii="Times New Roman CYR" w:hAnsi="Times New Roman CYR" w:cs="Times New Roman CYR"/>
          <w:sz w:val="24"/>
          <w:szCs w:val="24"/>
        </w:rP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2C9E6FB1"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8" w:name="sub_1983"/>
      <w:bookmarkEnd w:id="27"/>
      <w:r w:rsidRPr="005B106F">
        <w:rPr>
          <w:rFonts w:ascii="Times New Roman CYR" w:hAnsi="Times New Roman CYR" w:cs="Times New Roman CYR"/>
          <w:sz w:val="24"/>
          <w:szCs w:val="24"/>
        </w:rP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14:paraId="552FAE6B"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29" w:name="sub_1984"/>
      <w:bookmarkEnd w:id="28"/>
      <w:r w:rsidRPr="005B106F">
        <w:rPr>
          <w:rFonts w:ascii="Times New Roman CYR" w:hAnsi="Times New Roman CYR" w:cs="Times New Roman CYR"/>
          <w:sz w:val="24"/>
          <w:szCs w:val="24"/>
        </w:rP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214325E6"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0" w:name="sub_1985"/>
      <w:bookmarkEnd w:id="29"/>
      <w:r w:rsidRPr="005B106F">
        <w:rPr>
          <w:rFonts w:ascii="Times New Roman CYR" w:hAnsi="Times New Roman CYR" w:cs="Times New Roman CYR"/>
          <w:sz w:val="24"/>
          <w:szCs w:val="24"/>
        </w:rP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2811B908"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1" w:name="sub_1986"/>
      <w:bookmarkEnd w:id="30"/>
      <w:r w:rsidRPr="005B106F">
        <w:rPr>
          <w:rFonts w:ascii="Times New Roman CYR" w:hAnsi="Times New Roman CYR" w:cs="Times New Roman CYR"/>
          <w:sz w:val="24"/>
          <w:szCs w:val="24"/>
        </w:rP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4AF41E87"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2" w:name="sub_1987"/>
      <w:bookmarkEnd w:id="31"/>
      <w:r w:rsidRPr="005B106F">
        <w:rPr>
          <w:rFonts w:ascii="Times New Roman CYR" w:hAnsi="Times New Roman CYR" w:cs="Times New Roman CYR"/>
          <w:sz w:val="24"/>
          <w:szCs w:val="24"/>
        </w:rP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12440AD8"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3" w:name="sub_1988"/>
      <w:bookmarkEnd w:id="32"/>
      <w:r w:rsidRPr="005B106F">
        <w:rPr>
          <w:rFonts w:ascii="Times New Roman CYR" w:hAnsi="Times New Roman CYR" w:cs="Times New Roman CYR"/>
          <w:sz w:val="24"/>
          <w:szCs w:val="24"/>
        </w:rPr>
        <w:t>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5760C63A"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4" w:name="sub_1989"/>
      <w:bookmarkEnd w:id="33"/>
      <w:r w:rsidRPr="005B106F">
        <w:rPr>
          <w:rFonts w:ascii="Times New Roman CYR" w:hAnsi="Times New Roman CYR" w:cs="Times New Roman CYR"/>
          <w:sz w:val="24"/>
          <w:szCs w:val="24"/>
        </w:rP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w:t>
      </w:r>
      <w:r w:rsidRPr="005B106F">
        <w:rPr>
          <w:rFonts w:ascii="Times New Roman CYR" w:hAnsi="Times New Roman CYR" w:cs="Times New Roman CYR"/>
          <w:sz w:val="24"/>
          <w:szCs w:val="24"/>
        </w:rPr>
        <w:lastRenderedPageBreak/>
        <w:t>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36A17D08"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5" w:name="sub_19810"/>
      <w:bookmarkEnd w:id="34"/>
      <w:r w:rsidRPr="005B106F">
        <w:rPr>
          <w:rFonts w:ascii="Times New Roman CYR" w:hAnsi="Times New Roman CYR" w:cs="Times New Roman CYR"/>
          <w:sz w:val="24"/>
          <w:szCs w:val="24"/>
        </w:rPr>
        <w:t>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6C466D33" w14:textId="7777777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6" w:name="sub_19811"/>
      <w:bookmarkEnd w:id="35"/>
      <w:r w:rsidRPr="005B106F">
        <w:rPr>
          <w:rFonts w:ascii="Times New Roman CYR" w:hAnsi="Times New Roman CYR" w:cs="Times New Roman CYR"/>
          <w:sz w:val="24"/>
          <w:szCs w:val="24"/>
        </w:rP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3B5DAA4C" w14:textId="71E45CF7" w:rsidR="005B106F" w:rsidRPr="005B106F" w:rsidRDefault="005B106F"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7" w:name="sub_19812"/>
      <w:bookmarkEnd w:id="36"/>
      <w:r w:rsidRPr="005B106F">
        <w:rPr>
          <w:rFonts w:ascii="Times New Roman CYR" w:hAnsi="Times New Roman CYR" w:cs="Times New Roman CYR"/>
          <w:sz w:val="24"/>
          <w:szCs w:val="24"/>
        </w:rP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bookmarkEnd w:id="37"/>
    </w:p>
    <w:p w14:paraId="65480D72" w14:textId="78D9173E" w:rsidR="009E217A" w:rsidRPr="00AB419C"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Информатика</w:t>
      </w:r>
      <w:r w:rsidR="00DF1C81">
        <w:rPr>
          <w:rFonts w:ascii="Times New Roman" w:hAnsi="Times New Roman"/>
          <w:b/>
          <w:bCs/>
          <w:sz w:val="24"/>
          <w:szCs w:val="24"/>
        </w:rPr>
        <w:t>»</w:t>
      </w:r>
      <w:r w:rsidRPr="009E217A">
        <w:rPr>
          <w:rFonts w:ascii="Times New Roman" w:hAnsi="Times New Roman"/>
          <w:b/>
          <w:bCs/>
          <w:sz w:val="24"/>
          <w:szCs w:val="24"/>
        </w:rPr>
        <w:t xml:space="preserve"> </w:t>
      </w:r>
      <w:r w:rsidRPr="00AB419C">
        <w:rPr>
          <w:rFonts w:ascii="Times New Roman" w:hAnsi="Times New Roman"/>
          <w:b/>
          <w:bCs/>
          <w:sz w:val="24"/>
          <w:szCs w:val="24"/>
        </w:rPr>
        <w:t>(углубленный уровень)</w:t>
      </w:r>
      <w:r w:rsidRPr="00AB419C">
        <w:rPr>
          <w:rFonts w:ascii="Times New Roman" w:hAnsi="Times New Roman"/>
          <w:sz w:val="24"/>
          <w:szCs w:val="24"/>
        </w:rPr>
        <w:t>:</w:t>
      </w:r>
    </w:p>
    <w:p w14:paraId="1838BDF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53DD31C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наличие представлений о базовых принципах организации и функционирования компьютерных сетей;</w:t>
      </w:r>
    </w:p>
    <w:p w14:paraId="67CB993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08C127A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751BCBC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4665400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3556F36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w:t>
      </w:r>
      <w:r w:rsidRPr="009E217A">
        <w:rPr>
          <w:rFonts w:ascii="Times New Roman" w:hAnsi="Times New Roman"/>
          <w:sz w:val="24"/>
          <w:szCs w:val="24"/>
        </w:rPr>
        <w:lastRenderedPageBreak/>
        <w:t>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63C3ED7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5881B47A" w14:textId="7EBE7681" w:rsidR="00DF1C81" w:rsidRPr="002F4ECD"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2937B649" w14:textId="23BB11ED"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История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Pr>
          <w:rFonts w:ascii="Times New Roman" w:hAnsi="Times New Roman"/>
          <w:b/>
          <w:bCs/>
          <w:sz w:val="24"/>
          <w:szCs w:val="24"/>
        </w:rPr>
        <w:t>)</w:t>
      </w:r>
      <w:r w:rsidRPr="009E217A">
        <w:rPr>
          <w:rFonts w:ascii="Times New Roman" w:hAnsi="Times New Roman"/>
          <w:sz w:val="24"/>
          <w:szCs w:val="24"/>
        </w:rPr>
        <w:t>:</w:t>
      </w:r>
    </w:p>
    <w:p w14:paraId="5958D44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3FD485C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571C0E6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6A61AF0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0858EE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5EC8974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05F4FD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386998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w:t>
      </w:r>
      <w:r w:rsidRPr="009E217A">
        <w:rPr>
          <w:rFonts w:ascii="Times New Roman" w:hAnsi="Times New Roman"/>
          <w:sz w:val="24"/>
          <w:szCs w:val="24"/>
        </w:rPr>
        <w:lastRenderedPageBreak/>
        <w:t>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DBDF47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4B585A4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178B9EC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257C58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5C40FE6A" w14:textId="229A0F8B"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В том числе по учебному курсу </w:t>
      </w:r>
      <w:r w:rsidR="00DF1C81">
        <w:rPr>
          <w:rFonts w:ascii="Times New Roman" w:hAnsi="Times New Roman"/>
          <w:b/>
          <w:bCs/>
          <w:sz w:val="24"/>
          <w:szCs w:val="24"/>
        </w:rPr>
        <w:t>«</w:t>
      </w:r>
      <w:r w:rsidRPr="009E217A">
        <w:rPr>
          <w:rFonts w:ascii="Times New Roman" w:hAnsi="Times New Roman"/>
          <w:b/>
          <w:bCs/>
          <w:sz w:val="24"/>
          <w:szCs w:val="24"/>
        </w:rPr>
        <w:t>История России</w:t>
      </w:r>
      <w:r w:rsidR="00DF1C81">
        <w:rPr>
          <w:rFonts w:ascii="Times New Roman" w:hAnsi="Times New Roman"/>
          <w:b/>
          <w:bCs/>
          <w:sz w:val="24"/>
          <w:szCs w:val="24"/>
        </w:rPr>
        <w:t>»</w:t>
      </w:r>
      <w:r w:rsidRPr="009E217A">
        <w:rPr>
          <w:rFonts w:ascii="Times New Roman" w:hAnsi="Times New Roman"/>
          <w:b/>
          <w:bCs/>
          <w:sz w:val="24"/>
          <w:szCs w:val="24"/>
        </w:rPr>
        <w:t>:</w:t>
      </w:r>
    </w:p>
    <w:p w14:paraId="446D21D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Россия накануне Первой мировой войны. Ход военных действий. Власть, общество, экономика, культура. Предпосылки революции.</w:t>
      </w:r>
    </w:p>
    <w:p w14:paraId="29B72BB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14:paraId="7313D3D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14:paraId="5AB2648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14:paraId="08C65F5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14:paraId="3D44421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14:paraId="7EA8D3CE" w14:textId="73AA734F"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курсу </w:t>
      </w:r>
      <w:r w:rsidR="00DF1C81">
        <w:rPr>
          <w:rFonts w:ascii="Times New Roman" w:hAnsi="Times New Roman"/>
          <w:b/>
          <w:bCs/>
          <w:sz w:val="24"/>
          <w:szCs w:val="24"/>
        </w:rPr>
        <w:t>«</w:t>
      </w:r>
      <w:r w:rsidRPr="009E217A">
        <w:rPr>
          <w:rFonts w:ascii="Times New Roman" w:hAnsi="Times New Roman"/>
          <w:b/>
          <w:bCs/>
          <w:sz w:val="24"/>
          <w:szCs w:val="24"/>
        </w:rPr>
        <w:t>Всеобщая история</w:t>
      </w:r>
      <w:r w:rsidR="00DF1C81">
        <w:rPr>
          <w:rFonts w:ascii="Times New Roman" w:hAnsi="Times New Roman"/>
          <w:b/>
          <w:bCs/>
          <w:sz w:val="24"/>
          <w:szCs w:val="24"/>
        </w:rPr>
        <w:t>»</w:t>
      </w:r>
      <w:r w:rsidRPr="009E217A">
        <w:rPr>
          <w:rFonts w:ascii="Times New Roman" w:hAnsi="Times New Roman"/>
          <w:b/>
          <w:bCs/>
          <w:sz w:val="24"/>
          <w:szCs w:val="24"/>
        </w:rPr>
        <w:t>:</w:t>
      </w:r>
    </w:p>
    <w:p w14:paraId="2DD2896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Мир накануне Первой мировой войны. Первая мировая война: причины, участники, основные события, результаты. Власть и общество.</w:t>
      </w:r>
    </w:p>
    <w:p w14:paraId="00EE597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Межвоенный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14:paraId="52EBC9C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Вторая мировая война: причины, участники, основные сражения, итоги. Власть и общество в годы войны. Решающий вклад СССР в Победу.</w:t>
      </w:r>
    </w:p>
    <w:p w14:paraId="3AA9C2E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14:paraId="5EE569B6" w14:textId="578F7C5A"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География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221552A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w:t>
      </w:r>
      <w:r w:rsidRPr="009E217A">
        <w:rPr>
          <w:rFonts w:ascii="Times New Roman" w:hAnsi="Times New Roman"/>
          <w:sz w:val="24"/>
          <w:szCs w:val="24"/>
        </w:rPr>
        <w:lastRenderedPageBreak/>
        <w:t>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2711450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5C91443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BF3517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08A223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5E508BB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30C307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15AB0D6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8) 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w:t>
      </w:r>
      <w:r w:rsidRPr="009E217A">
        <w:rPr>
          <w:rFonts w:ascii="Times New Roman" w:hAnsi="Times New Roman"/>
          <w:sz w:val="24"/>
          <w:szCs w:val="24"/>
        </w:rPr>
        <w:lastRenderedPageBreak/>
        <w:t>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5E2F1F8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p w14:paraId="50D8A34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14:paraId="23302FE5" w14:textId="3787E5CF"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Обществознание</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0AAA2B8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об (о):</w:t>
      </w:r>
    </w:p>
    <w:p w14:paraId="3D54A186"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обществе как целостной развивающейся системе в единстве и взаимодействии основных сфер и институтов;</w:t>
      </w:r>
    </w:p>
    <w:p w14:paraId="72C57675"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основах социальной динамики;</w:t>
      </w:r>
    </w:p>
    <w:p w14:paraId="1C5E4C1C"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14:paraId="689A8D56"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перспективах развития современного общества, в том числе тенденций развития Российской Федерации;</w:t>
      </w:r>
    </w:p>
    <w:p w14:paraId="0C2CFACE"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человеке как субъекте общественных отношений и сознательной деятельности;</w:t>
      </w:r>
    </w:p>
    <w:p w14:paraId="349E6D27"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3CCE5379"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14:paraId="52652EC9"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14:paraId="0EC0A918"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1023A98E"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конституционном статусе и полномочиях органов государственной власти;</w:t>
      </w:r>
    </w:p>
    <w:p w14:paraId="432C6A07"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системе прав человека и гражданина в Российской Федерации, правах ребенка и механизмах защиты прав в Российской Федерации;</w:t>
      </w:r>
    </w:p>
    <w:p w14:paraId="19EC6649"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правовом регулирования гражданских, семейных, трудовых, налоговых, образовательных, административных, уголовных общественных отношений;</w:t>
      </w:r>
    </w:p>
    <w:p w14:paraId="1D1CCCE6" w14:textId="77777777" w:rsidR="009E217A" w:rsidRPr="009E217A" w:rsidRDefault="009E217A" w:rsidP="007E24E7">
      <w:pPr>
        <w:pStyle w:val="aa"/>
        <w:numPr>
          <w:ilvl w:val="0"/>
          <w:numId w:val="11"/>
        </w:numPr>
        <w:ind w:left="0" w:firstLine="567"/>
        <w:jc w:val="both"/>
        <w:rPr>
          <w:rFonts w:ascii="Times New Roman" w:hAnsi="Times New Roman"/>
          <w:sz w:val="24"/>
          <w:szCs w:val="24"/>
        </w:rPr>
      </w:pPr>
      <w:r w:rsidRPr="009E217A">
        <w:rPr>
          <w:rFonts w:ascii="Times New Roman" w:hAnsi="Times New Roman"/>
          <w:sz w:val="24"/>
          <w:szCs w:val="24"/>
        </w:rPr>
        <w:t>системе права и законодательства Российской Федерации;</w:t>
      </w:r>
    </w:p>
    <w:p w14:paraId="74ED46E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4DC50FD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1BFD666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4) владение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14:paraId="634D3E5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255DD57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1BD4119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31B3F7B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60331F3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244164D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7BC72AA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22BB531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w:t>
      </w:r>
      <w:r w:rsidRPr="009E217A">
        <w:rPr>
          <w:rFonts w:ascii="Times New Roman" w:hAnsi="Times New Roman"/>
          <w:sz w:val="24"/>
          <w:szCs w:val="24"/>
        </w:rPr>
        <w:lastRenderedPageBreak/>
        <w:t>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14:paraId="0C3A920B" w14:textId="63262B20"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180321">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180321">
        <w:rPr>
          <w:rFonts w:ascii="Times New Roman CYR" w:hAnsi="Times New Roman CYR" w:cs="Times New Roman CYR"/>
          <w:b/>
          <w:sz w:val="24"/>
          <w:szCs w:val="24"/>
        </w:rPr>
        <w:t>Обществознание</w:t>
      </w:r>
      <w:r>
        <w:rPr>
          <w:rFonts w:ascii="Times New Roman CYR" w:hAnsi="Times New Roman CYR" w:cs="Times New Roman CYR"/>
          <w:b/>
          <w:sz w:val="24"/>
          <w:szCs w:val="24"/>
        </w:rPr>
        <w:t>»</w:t>
      </w:r>
      <w:r w:rsidRPr="00180321">
        <w:rPr>
          <w:rFonts w:ascii="Times New Roman CYR" w:hAnsi="Times New Roman CYR" w:cs="Times New Roman CYR"/>
          <w:b/>
          <w:sz w:val="24"/>
          <w:szCs w:val="24"/>
        </w:rPr>
        <w:t xml:space="preserve"> (углубленный уровень) </w:t>
      </w:r>
      <w:r w:rsidRPr="00180321">
        <w:rPr>
          <w:rFonts w:ascii="Times New Roman CYR" w:hAnsi="Times New Roman CYR" w:cs="Times New Roman CYR"/>
          <w:sz w:val="24"/>
          <w:szCs w:val="24"/>
        </w:rPr>
        <w:t>включают требования к результатам освоения базового курса и дополнительно отражают:</w:t>
      </w:r>
    </w:p>
    <w:p w14:paraId="3E015ADB"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8" w:name="sub_109111"/>
      <w:r w:rsidRPr="00180321">
        <w:rPr>
          <w:rFonts w:ascii="Times New Roman CYR" w:hAnsi="Times New Roman CYR" w:cs="Times New Roman CYR"/>
          <w:sz w:val="24"/>
          <w:szCs w:val="24"/>
        </w:rPr>
        <w:t>1) сформированность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14:paraId="55075980"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39" w:name="sub_109112"/>
      <w:bookmarkEnd w:id="38"/>
      <w:r w:rsidRPr="00180321">
        <w:rPr>
          <w:rFonts w:ascii="Times New Roman CYR" w:hAnsi="Times New Roman CYR" w:cs="Times New Roman CYR"/>
          <w:sz w:val="24"/>
          <w:szCs w:val="24"/>
        </w:rPr>
        <w:t>2) сформированность знаний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государство, базовые экономические, 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 о свободе и необходимости, единстве и многообразии в общественном развитии, факторах и механизмах социальной динамики;</w:t>
      </w:r>
    </w:p>
    <w:p w14:paraId="16016A74"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0" w:name="sub_109113"/>
      <w:bookmarkEnd w:id="39"/>
      <w:r w:rsidRPr="00180321">
        <w:rPr>
          <w:rFonts w:ascii="Times New Roman CYR" w:hAnsi="Times New Roman CYR" w:cs="Times New Roman CYR"/>
          <w:sz w:val="24"/>
          <w:szCs w:val="24"/>
        </w:rPr>
        <w:t>3) 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p w14:paraId="4F5DADA5"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1" w:name="sub_109114"/>
      <w:bookmarkEnd w:id="40"/>
      <w:r w:rsidRPr="00180321">
        <w:rPr>
          <w:rFonts w:ascii="Times New Roman CYR" w:hAnsi="Times New Roman CYR" w:cs="Times New Roman CYR"/>
          <w:sz w:val="24"/>
          <w:szCs w:val="24"/>
        </w:rPr>
        <w:t>4) умение при анализе социальных явлений соотносить различные теоретические подходы, делать выводы и обосновывать их на теоретическом и фактическо-эмпирическом уровнях; проводить целенаправленный поиск социальной информации, используя источники научного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
    <w:p w14:paraId="57DB740C"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2" w:name="sub_109115"/>
      <w:bookmarkEnd w:id="41"/>
      <w:r w:rsidRPr="00180321">
        <w:rPr>
          <w:rFonts w:ascii="Times New Roman CYR" w:hAnsi="Times New Roman CYR" w:cs="Times New Roman CYR"/>
          <w:sz w:val="24"/>
          <w:szCs w:val="24"/>
        </w:rPr>
        <w:t>5) 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научных позиций, соотносить различные теоретические подходы, оценки; делать собственные выводы и обосновывать их на теоретическом и эмпирическом уровнях;</w:t>
      </w:r>
    </w:p>
    <w:p w14:paraId="18FFD9C9" w14:textId="77777777" w:rsidR="00180321" w:rsidRPr="00180321" w:rsidRDefault="00180321"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3" w:name="sub_109116"/>
      <w:bookmarkEnd w:id="42"/>
      <w:r w:rsidRPr="00180321">
        <w:rPr>
          <w:rFonts w:ascii="Times New Roman CYR" w:hAnsi="Times New Roman CYR" w:cs="Times New Roman CYR"/>
          <w:sz w:val="24"/>
          <w:szCs w:val="24"/>
        </w:rPr>
        <w:t>6) 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bookmarkEnd w:id="43"/>
    <w:p w14:paraId="286CA2E1" w14:textId="11D8E2A4" w:rsidR="00180321" w:rsidRDefault="00180321" w:rsidP="007E24E7">
      <w:pPr>
        <w:pStyle w:val="aa"/>
        <w:ind w:firstLine="567"/>
        <w:jc w:val="both"/>
        <w:rPr>
          <w:rFonts w:ascii="Times New Roman" w:hAnsi="Times New Roman"/>
          <w:b/>
          <w:bCs/>
          <w:sz w:val="24"/>
          <w:szCs w:val="24"/>
        </w:rPr>
      </w:pPr>
      <w:r w:rsidRPr="00180321">
        <w:rPr>
          <w:rFonts w:ascii="Times New Roman CYR" w:hAnsi="Times New Roman CYR" w:cs="Times New Roman CYR"/>
          <w:sz w:val="24"/>
          <w:szCs w:val="24"/>
        </w:rPr>
        <w:t>7) сформированность умений, необходимых для успешного продолжения образования на уровне высшего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при решении учебных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 деятельности; способность ориентироваться в направлениях профессиональной деятельности, связанных с социально-гуманитарной подготовкой.</w:t>
      </w:r>
    </w:p>
    <w:p w14:paraId="467E9B90" w14:textId="3089902C"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Физика</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0222B17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w:t>
      </w:r>
      <w:r w:rsidRPr="009E217A">
        <w:rPr>
          <w:rFonts w:ascii="Times New Roman" w:hAnsi="Times New Roman"/>
          <w:sz w:val="24"/>
          <w:szCs w:val="24"/>
        </w:rPr>
        <w:lastRenderedPageBreak/>
        <w:t>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14:paraId="07FEE705"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14:paraId="58F1548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14:paraId="3D459CB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29A4B4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14:paraId="64460BF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14:paraId="6E455579"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w:t>
      </w:r>
      <w:r w:rsidRPr="009E217A">
        <w:rPr>
          <w:rFonts w:ascii="Times New Roman" w:hAnsi="Times New Roman"/>
          <w:sz w:val="24"/>
          <w:szCs w:val="24"/>
        </w:rPr>
        <w:lastRenderedPageBreak/>
        <w:t>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14:paraId="74ECE7E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3F88BCB7"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14:paraId="7BBC9CC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0DD8935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14:paraId="43ACFAB6" w14:textId="68BCE16B"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sidRPr="000E17D9">
        <w:rPr>
          <w:rFonts w:ascii="Times New Roman CYR" w:hAnsi="Times New Roman CYR" w:cs="Times New Roman CYR"/>
          <w:b/>
          <w:sz w:val="24"/>
          <w:szCs w:val="24"/>
        </w:rPr>
        <w:t xml:space="preserve">По учебному предмету </w:t>
      </w:r>
      <w:r>
        <w:rPr>
          <w:rFonts w:ascii="Times New Roman CYR" w:hAnsi="Times New Roman CYR" w:cs="Times New Roman CYR"/>
          <w:b/>
          <w:sz w:val="24"/>
          <w:szCs w:val="24"/>
        </w:rPr>
        <w:t>«</w:t>
      </w:r>
      <w:r w:rsidRPr="000E17D9">
        <w:rPr>
          <w:rFonts w:ascii="Times New Roman CYR" w:hAnsi="Times New Roman CYR" w:cs="Times New Roman CYR"/>
          <w:b/>
          <w:sz w:val="24"/>
          <w:szCs w:val="24"/>
        </w:rPr>
        <w:t>Физика</w:t>
      </w:r>
      <w:r>
        <w:rPr>
          <w:rFonts w:ascii="Times New Roman CYR" w:hAnsi="Times New Roman CYR" w:cs="Times New Roman CYR"/>
          <w:b/>
          <w:sz w:val="24"/>
          <w:szCs w:val="24"/>
        </w:rPr>
        <w:t>»</w:t>
      </w:r>
      <w:r w:rsidRPr="000E17D9">
        <w:rPr>
          <w:rFonts w:ascii="Times New Roman CYR" w:hAnsi="Times New Roman CYR" w:cs="Times New Roman CYR"/>
          <w:b/>
          <w:sz w:val="24"/>
          <w:szCs w:val="24"/>
        </w:rPr>
        <w:t xml:space="preserve"> (углубленный уровень)</w:t>
      </w:r>
      <w:r w:rsidRPr="000E17D9">
        <w:rPr>
          <w:rFonts w:ascii="Times New Roman CYR" w:hAnsi="Times New Roman CYR" w:cs="Times New Roman CYR"/>
          <w:sz w:val="24"/>
          <w:szCs w:val="24"/>
        </w:rPr>
        <w:t xml:space="preserve"> </w:t>
      </w:r>
      <w:r w:rsidR="00A1485E">
        <w:rPr>
          <w:rFonts w:ascii="Times New Roman CYR" w:hAnsi="Times New Roman CYR" w:cs="Times New Roman CYR"/>
          <w:sz w:val="24"/>
          <w:szCs w:val="24"/>
        </w:rPr>
        <w:t>включают</w:t>
      </w:r>
      <w:r w:rsidRPr="000E17D9">
        <w:rPr>
          <w:rFonts w:ascii="Times New Roman CYR" w:hAnsi="Times New Roman CYR" w:cs="Times New Roman CYR"/>
          <w:sz w:val="24"/>
          <w:szCs w:val="24"/>
        </w:rPr>
        <w:t xml:space="preserve"> требования к результатам освоения базовог</w:t>
      </w:r>
      <w:r w:rsidR="00A1485E">
        <w:rPr>
          <w:rFonts w:ascii="Times New Roman CYR" w:hAnsi="Times New Roman CYR" w:cs="Times New Roman CYR"/>
          <w:sz w:val="24"/>
          <w:szCs w:val="24"/>
        </w:rPr>
        <w:t>о курса и дополнительно отражают</w:t>
      </w:r>
      <w:r w:rsidRPr="000E17D9">
        <w:rPr>
          <w:rFonts w:ascii="Times New Roman CYR" w:hAnsi="Times New Roman CYR" w:cs="Times New Roman CYR"/>
          <w:sz w:val="24"/>
          <w:szCs w:val="24"/>
        </w:rPr>
        <w:t>:</w:t>
      </w:r>
    </w:p>
    <w:p w14:paraId="5E1AE2BF"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4" w:name="sub_109121"/>
      <w:r w:rsidRPr="000E17D9">
        <w:rPr>
          <w:rFonts w:ascii="Times New Roman CYR" w:hAnsi="Times New Roman CYR" w:cs="Times New Roman CYR"/>
          <w:sz w:val="24"/>
          <w:szCs w:val="24"/>
        </w:rPr>
        <w:t>1)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14:paraId="48798FEE"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5" w:name="sub_109122"/>
      <w:bookmarkEnd w:id="44"/>
      <w:r w:rsidRPr="000E17D9">
        <w:rPr>
          <w:rFonts w:ascii="Times New Roman CYR" w:hAnsi="Times New Roman CYR" w:cs="Times New Roman CYR"/>
          <w:sz w:val="24"/>
          <w:szCs w:val="24"/>
        </w:rPr>
        <w:t>2) сформированность системы знаний о физических закономерностях, законах, теориях, действующих на уровнях микромира, макромира и мегамира,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14:paraId="7A936F6E"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6" w:name="sub_109123"/>
      <w:bookmarkEnd w:id="45"/>
      <w:r w:rsidRPr="000E17D9">
        <w:rPr>
          <w:rFonts w:ascii="Times New Roman CYR" w:hAnsi="Times New Roman CYR" w:cs="Times New Roman CYR"/>
          <w:sz w:val="24"/>
          <w:szCs w:val="24"/>
        </w:rPr>
        <w:t>3) 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14:paraId="0526C43A"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7" w:name="sub_109124"/>
      <w:bookmarkEnd w:id="46"/>
      <w:r w:rsidRPr="000E17D9">
        <w:rPr>
          <w:rFonts w:ascii="Times New Roman CYR" w:hAnsi="Times New Roman CYR" w:cs="Times New Roman CYR"/>
          <w:sz w:val="24"/>
          <w:szCs w:val="24"/>
        </w:rPr>
        <w:t>4)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эквипотенциальности поверхности заряженного проводника, электромагнитной индукции, самоиндукции, зависимости сопротивления полупроводников "р-"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14:paraId="3B42A2E3"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8" w:name="sub_109125"/>
      <w:bookmarkEnd w:id="47"/>
      <w:r w:rsidRPr="000E17D9">
        <w:rPr>
          <w:rFonts w:ascii="Times New Roman CYR" w:hAnsi="Times New Roman CYR" w:cs="Times New Roman CYR"/>
          <w:sz w:val="24"/>
          <w:szCs w:val="24"/>
        </w:rPr>
        <w:t xml:space="preserve">5)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w:t>
      </w:r>
      <w:r w:rsidRPr="000E17D9">
        <w:rPr>
          <w:rFonts w:ascii="Times New Roman CYR" w:hAnsi="Times New Roman CYR" w:cs="Times New Roman CYR"/>
          <w:sz w:val="24"/>
          <w:szCs w:val="24"/>
        </w:rPr>
        <w:lastRenderedPageBreak/>
        <w:t>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14:paraId="066FB2B0"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49" w:name="sub_109126"/>
      <w:bookmarkEnd w:id="48"/>
      <w:r w:rsidRPr="000E17D9">
        <w:rPr>
          <w:rFonts w:ascii="Times New Roman CYR" w:hAnsi="Times New Roman CYR" w:cs="Times New Roman CYR"/>
          <w:sz w:val="24"/>
          <w:szCs w:val="24"/>
        </w:rPr>
        <w:t>6) 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p w14:paraId="0626C3B6"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0" w:name="sub_109127"/>
      <w:bookmarkEnd w:id="49"/>
      <w:r w:rsidRPr="000E17D9">
        <w:rPr>
          <w:rFonts w:ascii="Times New Roman CYR" w:hAnsi="Times New Roman CYR" w:cs="Times New Roman CYR"/>
          <w:sz w:val="24"/>
          <w:szCs w:val="24"/>
        </w:rPr>
        <w:t>7) 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14:paraId="182ED252"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1" w:name="sub_109128"/>
      <w:bookmarkEnd w:id="50"/>
      <w:r w:rsidRPr="000E17D9">
        <w:rPr>
          <w:rFonts w:ascii="Times New Roman CYR" w:hAnsi="Times New Roman CYR" w:cs="Times New Roman CYR"/>
          <w:sz w:val="24"/>
          <w:szCs w:val="24"/>
        </w:rPr>
        <w:t>8) 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14:paraId="574745EA"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2" w:name="sub_109129"/>
      <w:bookmarkEnd w:id="51"/>
      <w:r w:rsidRPr="000E17D9">
        <w:rPr>
          <w:rFonts w:ascii="Times New Roman CYR" w:hAnsi="Times New Roman CYR" w:cs="Times New Roman CYR"/>
          <w:sz w:val="24"/>
          <w:szCs w:val="24"/>
        </w:rPr>
        <w:t>9)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14:paraId="64520FB3"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3" w:name="sub_1091210"/>
      <w:bookmarkEnd w:id="52"/>
      <w:r w:rsidRPr="000E17D9">
        <w:rPr>
          <w:rFonts w:ascii="Times New Roman CYR" w:hAnsi="Times New Roman CYR" w:cs="Times New Roman CYR"/>
          <w:sz w:val="24"/>
          <w:szCs w:val="24"/>
        </w:rPr>
        <w:t>10) 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14:paraId="3B31433C"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4" w:name="sub_1091211"/>
      <w:bookmarkEnd w:id="53"/>
      <w:r w:rsidRPr="000E17D9">
        <w:rPr>
          <w:rFonts w:ascii="Times New Roman CYR" w:hAnsi="Times New Roman CYR" w:cs="Times New Roman CYR"/>
          <w:sz w:val="24"/>
          <w:szCs w:val="24"/>
        </w:rPr>
        <w:t>11)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14:paraId="6BED1C47" w14:textId="77777777" w:rsidR="000E17D9" w:rsidRPr="000E17D9"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5" w:name="sub_1091212"/>
      <w:bookmarkEnd w:id="54"/>
      <w:r w:rsidRPr="000E17D9">
        <w:rPr>
          <w:rFonts w:ascii="Times New Roman CYR" w:hAnsi="Times New Roman CYR" w:cs="Times New Roman CYR"/>
          <w:sz w:val="24"/>
          <w:szCs w:val="24"/>
        </w:rPr>
        <w:t>12)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14:paraId="5D4DFDBD" w14:textId="1A0E02F6" w:rsidR="007167A5" w:rsidRPr="00A1485E" w:rsidRDefault="000E17D9" w:rsidP="007E24E7">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bookmarkStart w:id="56" w:name="sub_1091213"/>
      <w:bookmarkEnd w:id="55"/>
      <w:r w:rsidRPr="000E17D9">
        <w:rPr>
          <w:rFonts w:ascii="Times New Roman CYR" w:hAnsi="Times New Roman CYR" w:cs="Times New Roman CYR"/>
          <w:sz w:val="24"/>
          <w:szCs w:val="24"/>
        </w:rPr>
        <w:t>13) сформированность мотивации к будущей профессиональной деятельности по специальностям физико-технического профиля.</w:t>
      </w:r>
      <w:bookmarkEnd w:id="56"/>
    </w:p>
    <w:p w14:paraId="49A32547" w14:textId="4334D7F7"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Химия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14:paraId="12D9E292"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1)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4BD5C35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62B3EBA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2B65041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5D5BDC8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2828C50C"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владение основными методами научного познания веществ и химических явлений (наблюдение, измерение, эксперимент, моделирование);</w:t>
      </w:r>
    </w:p>
    <w:p w14:paraId="3F1C1D33"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3498FE1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6C5802D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p w14:paraId="0772713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lastRenderedPageBreak/>
        <w:t>10)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14:paraId="4C6EF75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11) 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14:paraId="5814B28E"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12) для слепых и слабовидящих обучающихся: сформированность умения использовать рельефно точечную систему обозначений Л. Брайля для записи химических формул.</w:t>
      </w:r>
    </w:p>
    <w:p w14:paraId="5E47CAFF" w14:textId="755C623E" w:rsidR="009E217A" w:rsidRPr="009E217A" w:rsidRDefault="009E217A" w:rsidP="007E24E7">
      <w:pPr>
        <w:pStyle w:val="aa"/>
        <w:ind w:firstLine="567"/>
        <w:jc w:val="both"/>
        <w:rPr>
          <w:rFonts w:ascii="Times New Roman" w:hAnsi="Times New Roman"/>
          <w:b/>
          <w:bCs/>
          <w:sz w:val="24"/>
          <w:szCs w:val="24"/>
        </w:rPr>
      </w:pPr>
      <w:r w:rsidRPr="009E217A">
        <w:rPr>
          <w:rFonts w:ascii="Times New Roman" w:hAnsi="Times New Roman"/>
          <w:b/>
          <w:bCs/>
          <w:sz w:val="24"/>
          <w:szCs w:val="24"/>
        </w:rPr>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Биология</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p>
    <w:p w14:paraId="03438390"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 сформированность знаний о месте и роли биологии в системе научного знания; функциональной грамотности человека для решения жизненных проблем;</w:t>
      </w:r>
    </w:p>
    <w:p w14:paraId="501AE68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14:paraId="3309CFB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1A734D38"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4) 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546622BA"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5) 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D4F1B0D"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6) 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0ECDA7A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7) 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2A4802B"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7BD59954"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4C68360F"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14:paraId="0C942545" w14:textId="60FC6419"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b/>
          <w:bCs/>
          <w:sz w:val="24"/>
          <w:szCs w:val="24"/>
        </w:rPr>
        <w:lastRenderedPageBreak/>
        <w:t xml:space="preserve">По учебному предмету </w:t>
      </w:r>
      <w:r w:rsidR="00DF1C81">
        <w:rPr>
          <w:rFonts w:ascii="Times New Roman" w:hAnsi="Times New Roman"/>
          <w:b/>
          <w:bCs/>
          <w:sz w:val="24"/>
          <w:szCs w:val="24"/>
        </w:rPr>
        <w:t>«</w:t>
      </w:r>
      <w:r w:rsidRPr="009E217A">
        <w:rPr>
          <w:rFonts w:ascii="Times New Roman" w:hAnsi="Times New Roman"/>
          <w:b/>
          <w:bCs/>
          <w:sz w:val="24"/>
          <w:szCs w:val="24"/>
        </w:rPr>
        <w:t>Физическая культура</w:t>
      </w:r>
      <w:r w:rsidR="00DF1C81">
        <w:rPr>
          <w:rFonts w:ascii="Times New Roman" w:hAnsi="Times New Roman"/>
          <w:b/>
          <w:bCs/>
          <w:sz w:val="24"/>
          <w:szCs w:val="24"/>
        </w:rPr>
        <w:t>»</w:t>
      </w:r>
      <w:r w:rsidRPr="009E217A">
        <w:rPr>
          <w:rFonts w:ascii="Times New Roman" w:hAnsi="Times New Roman"/>
          <w:b/>
          <w:bCs/>
          <w:sz w:val="24"/>
          <w:szCs w:val="24"/>
        </w:rPr>
        <w:t xml:space="preserve"> (базовый уровень)</w:t>
      </w:r>
      <w:r w:rsidRPr="009E217A">
        <w:rPr>
          <w:rFonts w:ascii="Times New Roman" w:hAnsi="Times New Roman"/>
          <w:sz w:val="24"/>
          <w:szCs w:val="24"/>
        </w:rPr>
        <w:t>:</w:t>
      </w:r>
    </w:p>
    <w:p w14:paraId="2A669073" w14:textId="10174F74"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 xml:space="preserve">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w:t>
      </w:r>
      <w:r w:rsidR="005A5669">
        <w:rPr>
          <w:rFonts w:ascii="Times New Roman" w:hAnsi="Times New Roman"/>
          <w:sz w:val="24"/>
          <w:szCs w:val="24"/>
        </w:rPr>
        <w:t>«</w:t>
      </w:r>
      <w:r w:rsidRPr="009E217A">
        <w:rPr>
          <w:rFonts w:ascii="Times New Roman" w:hAnsi="Times New Roman"/>
          <w:sz w:val="24"/>
          <w:szCs w:val="24"/>
        </w:rPr>
        <w:t>Готов к труду и обороне</w:t>
      </w:r>
      <w:r w:rsidR="005A5669">
        <w:rPr>
          <w:rFonts w:ascii="Times New Roman" w:hAnsi="Times New Roman"/>
          <w:sz w:val="24"/>
          <w:szCs w:val="24"/>
        </w:rPr>
        <w:t>»</w:t>
      </w:r>
      <w:r w:rsidRPr="009E217A">
        <w:rPr>
          <w:rFonts w:ascii="Times New Roman" w:hAnsi="Times New Roman"/>
          <w:sz w:val="24"/>
          <w:szCs w:val="24"/>
        </w:rPr>
        <w:t xml:space="preserve"> (ГТО);</w:t>
      </w:r>
    </w:p>
    <w:p w14:paraId="3BC05116"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14:paraId="5BF39381" w14:textId="77777777" w:rsidR="009E217A" w:rsidRPr="009E217A" w:rsidRDefault="009E217A" w:rsidP="007E24E7">
      <w:pPr>
        <w:pStyle w:val="aa"/>
        <w:ind w:firstLine="567"/>
        <w:jc w:val="both"/>
        <w:rPr>
          <w:rFonts w:ascii="Times New Roman" w:hAnsi="Times New Roman"/>
          <w:sz w:val="24"/>
          <w:szCs w:val="24"/>
        </w:rPr>
      </w:pPr>
      <w:r w:rsidRPr="009E217A">
        <w:rPr>
          <w:rFonts w:ascii="Times New Roman" w:hAnsi="Times New Roman"/>
          <w:sz w:val="24"/>
          <w:szCs w:val="24"/>
        </w:rPr>
        <w:t>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14:paraId="2A6EA5E3"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14:paraId="71DED020"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0BE35397"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6) положительную динамику в развитии основных физических качеств (силы, быстроты, выносливости, гибкости и ловкости).</w:t>
      </w:r>
    </w:p>
    <w:p w14:paraId="6066D778" w14:textId="77777777" w:rsidR="007F46FD" w:rsidRPr="00AB419C" w:rsidRDefault="007F46FD" w:rsidP="007F46FD">
      <w:pPr>
        <w:pStyle w:val="aa"/>
        <w:spacing w:line="276" w:lineRule="auto"/>
        <w:ind w:firstLine="567"/>
        <w:jc w:val="both"/>
        <w:rPr>
          <w:rFonts w:ascii="Times New Roman" w:hAnsi="Times New Roman"/>
          <w:sz w:val="24"/>
          <w:szCs w:val="24"/>
        </w:rPr>
      </w:pPr>
      <w:r w:rsidRPr="00AB419C">
        <w:rPr>
          <w:rFonts w:ascii="Times New Roman" w:hAnsi="Times New Roman"/>
          <w:b/>
          <w:bCs/>
          <w:sz w:val="24"/>
          <w:szCs w:val="24"/>
        </w:rPr>
        <w:t>По учебному предмету "Основы безопасности и защиты Родины" (базовый уровень)</w:t>
      </w:r>
      <w:r w:rsidRPr="00AB419C">
        <w:rPr>
          <w:rFonts w:ascii="Times New Roman" w:hAnsi="Times New Roman"/>
          <w:sz w:val="24"/>
          <w:szCs w:val="24"/>
        </w:rPr>
        <w:t>:</w:t>
      </w:r>
    </w:p>
    <w:p w14:paraId="6464F719" w14:textId="77777777" w:rsidR="007F46FD" w:rsidRPr="00AB419C" w:rsidRDefault="007F46FD" w:rsidP="007F46FD">
      <w:pPr>
        <w:pStyle w:val="formattext"/>
        <w:spacing w:before="0" w:beforeAutospacing="0" w:after="0" w:afterAutospacing="0" w:line="276" w:lineRule="auto"/>
        <w:ind w:firstLine="567"/>
        <w:jc w:val="both"/>
        <w:textAlignment w:val="baseline"/>
      </w:pPr>
      <w:r w:rsidRPr="00AB419C">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1068787D" w14:textId="77777777" w:rsidR="007F46FD" w:rsidRPr="00AB419C" w:rsidRDefault="007F46FD" w:rsidP="007F46FD">
      <w:pPr>
        <w:pStyle w:val="formattext"/>
        <w:spacing w:before="0" w:beforeAutospacing="0" w:after="0" w:afterAutospacing="0" w:line="276" w:lineRule="auto"/>
        <w:ind w:firstLine="567"/>
        <w:jc w:val="both"/>
        <w:textAlignment w:val="baseline"/>
      </w:pPr>
      <w:r w:rsidRPr="00AB419C">
        <w:t>2)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12E3174C" w14:textId="77777777" w:rsidR="007F46FD" w:rsidRPr="00AB419C" w:rsidRDefault="007F46FD" w:rsidP="007F46FD">
      <w:pPr>
        <w:pStyle w:val="formattext"/>
        <w:spacing w:before="0" w:beforeAutospacing="0" w:after="0" w:afterAutospacing="0" w:line="276" w:lineRule="auto"/>
        <w:ind w:firstLine="567"/>
        <w:jc w:val="both"/>
        <w:textAlignment w:val="baseline"/>
      </w:pPr>
      <w:r w:rsidRPr="00AB419C">
        <w:t>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2D0187D1" w14:textId="77777777" w:rsidR="007F46FD" w:rsidRPr="00AB419C" w:rsidRDefault="007F46FD" w:rsidP="007F46FD">
      <w:pPr>
        <w:pStyle w:val="formattext"/>
        <w:spacing w:before="0" w:beforeAutospacing="0" w:after="0" w:afterAutospacing="0" w:line="276" w:lineRule="auto"/>
        <w:ind w:firstLine="567"/>
        <w:jc w:val="both"/>
        <w:textAlignment w:val="baseline"/>
      </w:pPr>
      <w:r w:rsidRPr="00AB419C">
        <w:t>4)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p w14:paraId="2EC42229" w14:textId="77777777" w:rsidR="007F46FD" w:rsidRPr="00AB419C" w:rsidRDefault="007F46FD" w:rsidP="007F46FD">
      <w:pPr>
        <w:pStyle w:val="formattext"/>
        <w:spacing w:before="0" w:beforeAutospacing="0" w:after="0" w:afterAutospacing="0" w:line="276" w:lineRule="auto"/>
        <w:ind w:firstLine="567"/>
        <w:jc w:val="both"/>
        <w:textAlignment w:val="baseline"/>
      </w:pPr>
      <w:r w:rsidRPr="00AB419C">
        <w:t>5) сформированность представлений о боевых свойствах и поражающем действии оружия массового поражения, а также способах защиты от него;</w:t>
      </w:r>
    </w:p>
    <w:p w14:paraId="355F5271" w14:textId="77777777" w:rsidR="007F46FD" w:rsidRPr="00AB419C" w:rsidRDefault="007F46FD" w:rsidP="007F46FD">
      <w:pPr>
        <w:pStyle w:val="formattext"/>
        <w:spacing w:before="0" w:beforeAutospacing="0" w:after="0" w:afterAutospacing="0" w:line="276" w:lineRule="auto"/>
        <w:ind w:firstLine="567"/>
        <w:jc w:val="both"/>
        <w:textAlignment w:val="baseline"/>
      </w:pPr>
      <w:r w:rsidRPr="00AB419C">
        <w:t>6) 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p w14:paraId="24EA80D6" w14:textId="77777777" w:rsidR="007F46FD" w:rsidRPr="00AB419C" w:rsidRDefault="007F46FD" w:rsidP="007F46FD">
      <w:pPr>
        <w:pStyle w:val="formattext"/>
        <w:spacing w:before="0" w:beforeAutospacing="0" w:after="0" w:afterAutospacing="0" w:line="276" w:lineRule="auto"/>
        <w:ind w:firstLine="567"/>
        <w:jc w:val="both"/>
        <w:textAlignment w:val="baseline"/>
      </w:pPr>
      <w:r w:rsidRPr="00AB419C">
        <w:t>7)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p w14:paraId="535D45AB" w14:textId="77777777" w:rsidR="007F46FD" w:rsidRPr="00AB419C" w:rsidRDefault="007F46FD" w:rsidP="007F46FD">
      <w:pPr>
        <w:pStyle w:val="formattext"/>
        <w:spacing w:before="0" w:beforeAutospacing="0" w:after="0" w:afterAutospacing="0" w:line="276" w:lineRule="auto"/>
        <w:ind w:firstLine="567"/>
        <w:jc w:val="both"/>
        <w:textAlignment w:val="baseline"/>
      </w:pPr>
      <w:r w:rsidRPr="00AB419C">
        <w:t>8)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C46863D" w14:textId="77777777" w:rsidR="007F46FD" w:rsidRPr="00AB419C" w:rsidRDefault="007F46FD" w:rsidP="007F46FD">
      <w:pPr>
        <w:pStyle w:val="formattext"/>
        <w:spacing w:before="0" w:beforeAutospacing="0" w:after="0" w:afterAutospacing="0" w:line="276" w:lineRule="auto"/>
        <w:ind w:firstLine="567"/>
        <w:jc w:val="both"/>
        <w:textAlignment w:val="baseline"/>
      </w:pPr>
      <w:r w:rsidRPr="00AB419C">
        <w:lastRenderedPageBreak/>
        <w:t>9)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7898B92F" w14:textId="77777777" w:rsidR="007F46FD" w:rsidRPr="00AB419C" w:rsidRDefault="007F46FD" w:rsidP="007F46FD">
      <w:pPr>
        <w:pStyle w:val="formattext"/>
        <w:shd w:val="clear" w:color="auto" w:fill="FFFFFF"/>
        <w:spacing w:before="0" w:beforeAutospacing="0" w:after="0" w:afterAutospacing="0" w:line="276" w:lineRule="auto"/>
        <w:ind w:firstLine="567"/>
        <w:jc w:val="both"/>
        <w:textAlignment w:val="baseline"/>
      </w:pPr>
      <w:r w:rsidRPr="00AB419C">
        <w:t>10) сформированность представлений о важности соблюдения правил дорожного движения всеми участниками движения. Знание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160536EA" w14:textId="77777777" w:rsidR="007F46FD" w:rsidRPr="00AB419C" w:rsidRDefault="007F46FD" w:rsidP="007F46FD">
      <w:pPr>
        <w:pStyle w:val="formattext"/>
        <w:shd w:val="clear" w:color="auto" w:fill="FFFFFF"/>
        <w:spacing w:before="0" w:beforeAutospacing="0" w:after="0" w:afterAutospacing="0" w:line="276" w:lineRule="auto"/>
        <w:ind w:firstLine="567"/>
        <w:jc w:val="both"/>
        <w:textAlignment w:val="baseline"/>
      </w:pPr>
      <w:r w:rsidRPr="00AB419C">
        <w:t>11)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611865C7" w14:textId="77777777" w:rsidR="007F46FD" w:rsidRPr="00AB419C" w:rsidRDefault="007F46FD" w:rsidP="007F46FD">
      <w:pPr>
        <w:pStyle w:val="formattext"/>
        <w:shd w:val="clear" w:color="auto" w:fill="FFFFFF"/>
        <w:spacing w:before="0" w:beforeAutospacing="0" w:after="0" w:afterAutospacing="0" w:line="276" w:lineRule="auto"/>
        <w:ind w:firstLine="567"/>
        <w:jc w:val="both"/>
        <w:textAlignment w:val="baseline"/>
      </w:pPr>
      <w:r w:rsidRPr="00AB419C">
        <w:t>12)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p w14:paraId="00057B08" w14:textId="77777777" w:rsidR="007F46FD" w:rsidRPr="00AB419C" w:rsidRDefault="007F46FD" w:rsidP="007F46FD">
      <w:pPr>
        <w:pStyle w:val="formattext"/>
        <w:shd w:val="clear" w:color="auto" w:fill="FFFFFF"/>
        <w:spacing w:before="0" w:beforeAutospacing="0" w:after="0" w:afterAutospacing="0" w:line="276" w:lineRule="auto"/>
        <w:ind w:firstLine="567"/>
        <w:jc w:val="both"/>
        <w:textAlignment w:val="baseline"/>
      </w:pPr>
      <w:r w:rsidRPr="00AB419C">
        <w:t>13)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14:paraId="6D4D9F6C" w14:textId="77777777" w:rsidR="007F46FD" w:rsidRPr="00AB419C" w:rsidRDefault="007F46FD" w:rsidP="007F46FD">
      <w:pPr>
        <w:pStyle w:val="formattext"/>
        <w:shd w:val="clear" w:color="auto" w:fill="FFFFFF"/>
        <w:spacing w:before="0" w:beforeAutospacing="0" w:after="0" w:afterAutospacing="0" w:line="276" w:lineRule="auto"/>
        <w:ind w:firstLine="567"/>
        <w:jc w:val="both"/>
        <w:textAlignment w:val="baseline"/>
      </w:pPr>
      <w:r w:rsidRPr="00AB419C">
        <w:t>14)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55E9D0F2" w14:textId="77777777" w:rsidR="007F46FD" w:rsidRPr="00AB419C" w:rsidRDefault="007F46FD" w:rsidP="007F46FD">
      <w:pPr>
        <w:pStyle w:val="formattext"/>
        <w:shd w:val="clear" w:color="auto" w:fill="FFFFFF"/>
        <w:spacing w:before="0" w:beforeAutospacing="0" w:after="0" w:afterAutospacing="0" w:line="276" w:lineRule="auto"/>
        <w:ind w:firstLine="567"/>
        <w:jc w:val="both"/>
        <w:textAlignment w:val="baseline"/>
      </w:pPr>
      <w:r w:rsidRPr="00AB419C">
        <w:t>15)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0601AC1C" w14:textId="77777777" w:rsidR="007F46FD" w:rsidRPr="00A67260" w:rsidRDefault="007F46FD" w:rsidP="007F46FD">
      <w:pPr>
        <w:pStyle w:val="formattext"/>
        <w:shd w:val="clear" w:color="auto" w:fill="FFFFFF"/>
        <w:spacing w:before="0" w:beforeAutospacing="0" w:after="0" w:afterAutospacing="0" w:line="276" w:lineRule="auto"/>
        <w:ind w:firstLine="567"/>
        <w:jc w:val="both"/>
        <w:textAlignment w:val="baseline"/>
      </w:pPr>
      <w:r w:rsidRPr="00AB419C">
        <w:t>16)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p w14:paraId="09291235" w14:textId="61737E23" w:rsidR="009E217A" w:rsidRPr="00235BDE" w:rsidRDefault="009E217A" w:rsidP="003E73E6">
      <w:pPr>
        <w:pStyle w:val="aa"/>
        <w:ind w:firstLine="567"/>
        <w:jc w:val="both"/>
        <w:rPr>
          <w:rFonts w:ascii="Times New Roman" w:hAnsi="Times New Roman"/>
          <w:b/>
          <w:bCs/>
          <w:sz w:val="24"/>
          <w:szCs w:val="24"/>
        </w:rPr>
      </w:pPr>
      <w:r w:rsidRPr="00235BDE">
        <w:rPr>
          <w:rFonts w:ascii="Times New Roman" w:hAnsi="Times New Roman"/>
          <w:b/>
          <w:bCs/>
          <w:sz w:val="24"/>
          <w:szCs w:val="24"/>
        </w:rPr>
        <w:t>Учебные предметы, курсы по выбору</w:t>
      </w:r>
      <w:r w:rsidR="00235BDE">
        <w:rPr>
          <w:rFonts w:ascii="Times New Roman" w:hAnsi="Times New Roman"/>
          <w:b/>
          <w:bCs/>
          <w:sz w:val="24"/>
          <w:szCs w:val="24"/>
        </w:rPr>
        <w:t>:</w:t>
      </w:r>
      <w:r w:rsidRPr="00235BDE">
        <w:rPr>
          <w:rFonts w:ascii="Times New Roman" w:hAnsi="Times New Roman"/>
          <w:b/>
          <w:bCs/>
          <w:sz w:val="24"/>
          <w:szCs w:val="24"/>
        </w:rPr>
        <w:t xml:space="preserve"> </w:t>
      </w:r>
    </w:p>
    <w:p w14:paraId="720B3ECE" w14:textId="28F68682"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 xml:space="preserve"> Изучение дополнительных учебных предметов, курсов по выбору обучающихся обеспечивает: </w:t>
      </w:r>
    </w:p>
    <w:p w14:paraId="3475493E"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удовлетворение индивидуальных запросов обучающихся; </w:t>
      </w:r>
    </w:p>
    <w:p w14:paraId="1287924A"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общеобразовательную, общекультурную составляющую при получении среднего общего образования; </w:t>
      </w:r>
    </w:p>
    <w:p w14:paraId="7603CE49"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развитие личности обучающихся, их познавательных интересов, интеллектуальной и ценностно-смысловой сферы; </w:t>
      </w:r>
    </w:p>
    <w:p w14:paraId="0B0DC993"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развитие навыков самообразования и самопроектирования; </w:t>
      </w:r>
    </w:p>
    <w:p w14:paraId="2AFAB40B" w14:textId="77777777" w:rsidR="009E217A" w:rsidRPr="00235BDE"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t xml:space="preserve">углубление, расширение и систематизацию знаний в выбранной области научного знания или вида деятельности; </w:t>
      </w:r>
    </w:p>
    <w:p w14:paraId="6ED9C0D7" w14:textId="77777777" w:rsidR="009E217A" w:rsidRPr="009E217A" w:rsidRDefault="009E217A" w:rsidP="003E73E6">
      <w:pPr>
        <w:pStyle w:val="aa"/>
        <w:numPr>
          <w:ilvl w:val="0"/>
          <w:numId w:val="12"/>
        </w:numPr>
        <w:ind w:left="284" w:firstLine="425"/>
        <w:jc w:val="both"/>
        <w:rPr>
          <w:rFonts w:ascii="Times New Roman" w:hAnsi="Times New Roman"/>
          <w:sz w:val="24"/>
          <w:szCs w:val="24"/>
        </w:rPr>
      </w:pPr>
      <w:r w:rsidRPr="00235BDE">
        <w:rPr>
          <w:rFonts w:ascii="Times New Roman" w:hAnsi="Times New Roman"/>
          <w:sz w:val="24"/>
          <w:szCs w:val="24"/>
        </w:rPr>
        <w:lastRenderedPageBreak/>
        <w:t>совершенствование имеющегося и приобретение нового опыта познавательной деятельности, профессионального</w:t>
      </w:r>
      <w:r w:rsidRPr="009E217A">
        <w:rPr>
          <w:rFonts w:ascii="Times New Roman" w:hAnsi="Times New Roman"/>
          <w:sz w:val="24"/>
          <w:szCs w:val="24"/>
        </w:rPr>
        <w:t xml:space="preserve"> самоопределения обучающихся. </w:t>
      </w:r>
    </w:p>
    <w:p w14:paraId="3C544308" w14:textId="5DA36C02" w:rsidR="009E217A" w:rsidRPr="009E217A" w:rsidRDefault="009E217A" w:rsidP="003E73E6">
      <w:pPr>
        <w:pStyle w:val="aa"/>
        <w:ind w:left="284" w:firstLine="425"/>
        <w:jc w:val="both"/>
        <w:rPr>
          <w:rFonts w:ascii="Times New Roman" w:hAnsi="Times New Roman"/>
          <w:sz w:val="24"/>
          <w:szCs w:val="24"/>
        </w:rPr>
      </w:pPr>
      <w:r w:rsidRPr="009E217A">
        <w:rPr>
          <w:rFonts w:ascii="Times New Roman" w:hAnsi="Times New Roman"/>
          <w:sz w:val="24"/>
          <w:szCs w:val="24"/>
        </w:rPr>
        <w:t xml:space="preserve"> </w:t>
      </w:r>
      <w:r w:rsidRPr="00235BDE">
        <w:rPr>
          <w:rFonts w:ascii="Times New Roman" w:hAnsi="Times New Roman"/>
          <w:b/>
          <w:bCs/>
          <w:sz w:val="24"/>
          <w:szCs w:val="24"/>
        </w:rPr>
        <w:t>Результаты изучения дополнительных учебных предметов, курсов по выбору</w:t>
      </w:r>
      <w:r w:rsidRPr="009E217A">
        <w:rPr>
          <w:rFonts w:ascii="Times New Roman" w:hAnsi="Times New Roman"/>
          <w:sz w:val="24"/>
          <w:szCs w:val="24"/>
        </w:rPr>
        <w:t xml:space="preserve"> обучающихся отражают: </w:t>
      </w:r>
    </w:p>
    <w:p w14:paraId="079C6FF6" w14:textId="77777777" w:rsidR="009E217A" w:rsidRPr="009E217A"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14:paraId="177FF2FB" w14:textId="77777777" w:rsidR="009E217A" w:rsidRPr="009E217A"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22994D05" w14:textId="77777777" w:rsidR="009E217A" w:rsidRPr="009E217A"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14:paraId="75C8E70D" w14:textId="77777777" w:rsidR="00235BDE"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обеспечение академической мобильности и (или) возможности поддерживать избранное направление образования; </w:t>
      </w:r>
    </w:p>
    <w:p w14:paraId="6E2C7761" w14:textId="321352AE" w:rsidR="009E217A" w:rsidRPr="009E217A" w:rsidRDefault="009E217A" w:rsidP="003E73E6">
      <w:pPr>
        <w:pStyle w:val="aa"/>
        <w:numPr>
          <w:ilvl w:val="0"/>
          <w:numId w:val="13"/>
        </w:numPr>
        <w:ind w:left="284" w:firstLine="425"/>
        <w:jc w:val="both"/>
        <w:rPr>
          <w:rFonts w:ascii="Times New Roman" w:hAnsi="Times New Roman"/>
          <w:sz w:val="24"/>
          <w:szCs w:val="24"/>
        </w:rPr>
      </w:pPr>
      <w:r w:rsidRPr="009E217A">
        <w:rPr>
          <w:rFonts w:ascii="Times New Roman" w:hAnsi="Times New Roman"/>
          <w:sz w:val="24"/>
          <w:szCs w:val="24"/>
        </w:rPr>
        <w:t xml:space="preserve">обеспечение профессиональной ориентации обучающихся. </w:t>
      </w:r>
    </w:p>
    <w:p w14:paraId="03B49900" w14:textId="08D026E3" w:rsidR="009E217A" w:rsidRPr="00235BDE" w:rsidRDefault="005A5669" w:rsidP="003E73E6">
      <w:pPr>
        <w:pStyle w:val="aa"/>
        <w:ind w:firstLine="567"/>
        <w:jc w:val="both"/>
        <w:rPr>
          <w:rFonts w:ascii="Times New Roman" w:hAnsi="Times New Roman"/>
          <w:b/>
          <w:bCs/>
          <w:sz w:val="24"/>
          <w:szCs w:val="24"/>
        </w:rPr>
      </w:pPr>
      <w:r>
        <w:rPr>
          <w:rFonts w:ascii="Times New Roman" w:hAnsi="Times New Roman"/>
          <w:sz w:val="24"/>
          <w:szCs w:val="24"/>
        </w:rPr>
        <w:t xml:space="preserve"> </w:t>
      </w:r>
      <w:r w:rsidR="009E217A" w:rsidRPr="00235BDE">
        <w:rPr>
          <w:rFonts w:ascii="Times New Roman" w:hAnsi="Times New Roman"/>
          <w:b/>
          <w:bCs/>
          <w:sz w:val="24"/>
          <w:szCs w:val="24"/>
        </w:rPr>
        <w:t>Индивидуальный</w:t>
      </w:r>
      <w:r w:rsidR="00235BDE">
        <w:rPr>
          <w:rFonts w:ascii="Times New Roman" w:hAnsi="Times New Roman"/>
          <w:b/>
          <w:bCs/>
          <w:sz w:val="24"/>
          <w:szCs w:val="24"/>
        </w:rPr>
        <w:t>(ые)</w:t>
      </w:r>
      <w:r w:rsidR="009E217A" w:rsidRPr="00235BDE">
        <w:rPr>
          <w:rFonts w:ascii="Times New Roman" w:hAnsi="Times New Roman"/>
          <w:b/>
          <w:bCs/>
          <w:sz w:val="24"/>
          <w:szCs w:val="24"/>
        </w:rPr>
        <w:t xml:space="preserve"> проект</w:t>
      </w:r>
      <w:r w:rsidR="00235BDE">
        <w:rPr>
          <w:rFonts w:ascii="Times New Roman" w:hAnsi="Times New Roman"/>
          <w:b/>
          <w:bCs/>
          <w:sz w:val="24"/>
          <w:szCs w:val="24"/>
        </w:rPr>
        <w:t>(ы):</w:t>
      </w:r>
      <w:r w:rsidR="009E217A" w:rsidRPr="00235BDE">
        <w:rPr>
          <w:rFonts w:ascii="Times New Roman" w:hAnsi="Times New Roman"/>
          <w:b/>
          <w:bCs/>
          <w:sz w:val="24"/>
          <w:szCs w:val="24"/>
        </w:rPr>
        <w:t xml:space="preserve"> </w:t>
      </w:r>
    </w:p>
    <w:p w14:paraId="375CB2FE" w14:textId="29940E9F"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 xml:space="preserve"> Индивидуальный проект представляе</w:t>
      </w:r>
      <w:r w:rsidR="00235BDE">
        <w:rPr>
          <w:rFonts w:ascii="Times New Roman" w:hAnsi="Times New Roman"/>
          <w:sz w:val="24"/>
          <w:szCs w:val="24"/>
        </w:rPr>
        <w:t>т</w:t>
      </w:r>
      <w:r w:rsidRPr="009E217A">
        <w:rPr>
          <w:rFonts w:ascii="Times New Roman" w:hAnsi="Times New Roman"/>
          <w:sz w:val="24"/>
          <w:szCs w:val="24"/>
        </w:rPr>
        <w:t xml:space="preserve"> собой особую форму организации деятельности обучающихся (учебное исследование или учебный проект). </w:t>
      </w:r>
    </w:p>
    <w:p w14:paraId="3DC64D81" w14:textId="77777777" w:rsidR="009E217A" w:rsidRPr="009E217A" w:rsidRDefault="009E217A" w:rsidP="003E73E6">
      <w:pPr>
        <w:pStyle w:val="aa"/>
        <w:ind w:firstLine="567"/>
        <w:jc w:val="both"/>
        <w:rPr>
          <w:rFonts w:ascii="Times New Roman" w:hAnsi="Times New Roman"/>
          <w:sz w:val="24"/>
          <w:szCs w:val="24"/>
        </w:rPr>
      </w:pPr>
      <w:r w:rsidRPr="009E217A">
        <w:rPr>
          <w:rFonts w:ascii="Times New Roman" w:hAnsi="Times New Roman"/>
          <w:sz w:val="24"/>
          <w:szCs w:val="24"/>
        </w:rPr>
        <w:t xml:space="preserve">Результаты выполнения индивидуального проекта отражают: </w:t>
      </w:r>
    </w:p>
    <w:p w14:paraId="7B982719" w14:textId="77777777" w:rsidR="009E217A" w:rsidRPr="009E217A" w:rsidRDefault="009E217A" w:rsidP="003E73E6">
      <w:pPr>
        <w:pStyle w:val="aa"/>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сформированность навыков коммуникативной, учебно-исследовательской деятельности, критического мышления; </w:t>
      </w:r>
    </w:p>
    <w:p w14:paraId="1720F71A" w14:textId="77777777" w:rsidR="009E217A" w:rsidRPr="009E217A" w:rsidRDefault="009E217A" w:rsidP="003E73E6">
      <w:pPr>
        <w:pStyle w:val="aa"/>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способность к инновационной, аналитической, творческой, интеллектуальной деятельности; </w:t>
      </w:r>
    </w:p>
    <w:p w14:paraId="66B44E39" w14:textId="77777777" w:rsidR="009E217A" w:rsidRPr="009E217A" w:rsidRDefault="009E217A" w:rsidP="003E73E6">
      <w:pPr>
        <w:pStyle w:val="aa"/>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w:t>
      </w:r>
    </w:p>
    <w:p w14:paraId="2E29E03D" w14:textId="77777777" w:rsidR="009E217A" w:rsidRPr="009E217A" w:rsidRDefault="009E217A" w:rsidP="003E73E6">
      <w:pPr>
        <w:pStyle w:val="aa"/>
        <w:numPr>
          <w:ilvl w:val="0"/>
          <w:numId w:val="14"/>
        </w:numPr>
        <w:ind w:left="0" w:firstLine="709"/>
        <w:jc w:val="both"/>
        <w:rPr>
          <w:rFonts w:ascii="Times New Roman" w:hAnsi="Times New Roman"/>
          <w:sz w:val="24"/>
          <w:szCs w:val="24"/>
        </w:rPr>
      </w:pPr>
      <w:r w:rsidRPr="009E217A">
        <w:rPr>
          <w:rFonts w:ascii="Times New Roman" w:hAnsi="Times New Roman"/>
          <w:sz w:val="24"/>
          <w:szCs w:val="24"/>
        </w:rPr>
        <w:t xml:space="preserve">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
    <w:p w14:paraId="1FBF60AF" w14:textId="3C7AB830" w:rsidR="00DA0F76" w:rsidRPr="003E73E6" w:rsidRDefault="00672928" w:rsidP="003E73E6">
      <w:pPr>
        <w:pStyle w:val="2"/>
        <w:spacing w:line="240" w:lineRule="auto"/>
        <w:jc w:val="center"/>
        <w:rPr>
          <w:rFonts w:ascii="Times New Roman" w:hAnsi="Times New Roman" w:cs="Times New Roman"/>
          <w:b/>
          <w:color w:val="auto"/>
          <w:sz w:val="24"/>
        </w:rPr>
      </w:pPr>
      <w:bookmarkStart w:id="57" w:name="_Toc138712886"/>
      <w:bookmarkStart w:id="58" w:name="_Toc142198894"/>
      <w:r w:rsidRPr="003E73E6">
        <w:rPr>
          <w:rFonts w:ascii="Times New Roman" w:hAnsi="Times New Roman" w:cs="Times New Roman"/>
          <w:b/>
          <w:color w:val="auto"/>
          <w:sz w:val="24"/>
        </w:rPr>
        <w:t xml:space="preserve">1.3. </w:t>
      </w:r>
      <w:r w:rsidR="00DA0F76" w:rsidRPr="003E73E6">
        <w:rPr>
          <w:rFonts w:ascii="Times New Roman" w:hAnsi="Times New Roman" w:cs="Times New Roman"/>
          <w:b/>
          <w:color w:val="auto"/>
          <w:sz w:val="24"/>
        </w:rPr>
        <w:t xml:space="preserve">Система </w:t>
      </w:r>
      <w:r w:rsidRPr="003E73E6">
        <w:rPr>
          <w:rFonts w:ascii="Times New Roman" w:hAnsi="Times New Roman" w:cs="Times New Roman"/>
          <w:b/>
          <w:color w:val="auto"/>
          <w:sz w:val="24"/>
        </w:rPr>
        <w:t xml:space="preserve">оценки </w:t>
      </w:r>
      <w:r w:rsidR="003B60A4">
        <w:rPr>
          <w:rFonts w:ascii="Times New Roman" w:hAnsi="Times New Roman" w:cs="Times New Roman"/>
          <w:b/>
          <w:color w:val="auto"/>
          <w:sz w:val="24"/>
        </w:rPr>
        <w:t xml:space="preserve">достижения планируемых </w:t>
      </w:r>
      <w:r w:rsidRPr="003E73E6">
        <w:rPr>
          <w:rFonts w:ascii="Times New Roman" w:hAnsi="Times New Roman" w:cs="Times New Roman"/>
          <w:b/>
          <w:color w:val="auto"/>
          <w:sz w:val="24"/>
        </w:rPr>
        <w:t>результатов освоения основной образовательной программы</w:t>
      </w:r>
      <w:bookmarkEnd w:id="57"/>
      <w:bookmarkEnd w:id="58"/>
    </w:p>
    <w:p w14:paraId="1E30741C" w14:textId="77777777" w:rsidR="00D86399" w:rsidRPr="009D4FD5" w:rsidRDefault="00D86399" w:rsidP="00D86399">
      <w:pPr>
        <w:pStyle w:val="aa"/>
        <w:ind w:firstLine="567"/>
        <w:contextualSpacing/>
        <w:jc w:val="both"/>
        <w:rPr>
          <w:sz w:val="24"/>
          <w:szCs w:val="24"/>
        </w:rPr>
      </w:pPr>
      <w:r w:rsidRPr="00DA0F76">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Pr>
          <w:rFonts w:ascii="Times New Roman" w:hAnsi="Times New Roman"/>
          <w:sz w:val="24"/>
          <w:szCs w:val="24"/>
        </w:rPr>
        <w:t>О</w:t>
      </w:r>
      <w:r w:rsidRPr="00DA0F76">
        <w:rPr>
          <w:rFonts w:ascii="Times New Roman" w:hAnsi="Times New Roman"/>
          <w:sz w:val="24"/>
          <w:szCs w:val="24"/>
        </w:rPr>
        <w:t>ОП СОО и обеспечение эффективной обратной связи, позволяющей осуществлять управление образовательным процессом.</w:t>
      </w:r>
      <w:r w:rsidRPr="004D4ADF">
        <w:rPr>
          <w:sz w:val="24"/>
          <w:szCs w:val="24"/>
        </w:rPr>
        <w:t xml:space="preserve"> </w:t>
      </w:r>
      <w:r w:rsidRPr="009D4FD5">
        <w:rPr>
          <w:rFonts w:ascii="Times New Roman" w:hAnsi="Times New Roman"/>
          <w:sz w:val="24"/>
          <w:szCs w:val="24"/>
        </w:rPr>
        <w:t xml:space="preserve">На основе системы оценки разработано </w:t>
      </w:r>
      <w:bookmarkStart w:id="59" w:name="_Hlk112681076"/>
      <w:r w:rsidRPr="009D4FD5">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r w:rsidRPr="009D4FD5">
        <w:rPr>
          <w:sz w:val="24"/>
          <w:szCs w:val="24"/>
        </w:rPr>
        <w:t xml:space="preserve"> </w:t>
      </w:r>
      <w:bookmarkEnd w:id="59"/>
    </w:p>
    <w:p w14:paraId="183B099C" w14:textId="6ED157DA" w:rsidR="00DA0F76" w:rsidRPr="00DA0F76" w:rsidRDefault="00DA0F76" w:rsidP="00A1485E">
      <w:pPr>
        <w:pStyle w:val="aa"/>
        <w:ind w:firstLine="709"/>
        <w:jc w:val="both"/>
        <w:rPr>
          <w:rFonts w:ascii="Times New Roman" w:hAnsi="Times New Roman"/>
          <w:sz w:val="24"/>
          <w:szCs w:val="24"/>
        </w:rPr>
      </w:pPr>
      <w:r w:rsidRPr="00DA0F76">
        <w:rPr>
          <w:rFonts w:ascii="Times New Roman" w:hAnsi="Times New Roman"/>
          <w:sz w:val="24"/>
          <w:szCs w:val="24"/>
        </w:rPr>
        <w:t>Основными направлениями и целями оценочной деятельности в образовательной организации являются:</w:t>
      </w:r>
    </w:p>
    <w:p w14:paraId="0B0A6BB6" w14:textId="77777777" w:rsidR="00672928" w:rsidRDefault="00DA0F76" w:rsidP="00A1485E">
      <w:pPr>
        <w:pStyle w:val="aa"/>
        <w:numPr>
          <w:ilvl w:val="0"/>
          <w:numId w:val="15"/>
        </w:numPr>
        <w:ind w:left="0" w:firstLine="709"/>
        <w:jc w:val="both"/>
        <w:rPr>
          <w:rFonts w:ascii="Times New Roman" w:hAnsi="Times New Roman"/>
          <w:sz w:val="24"/>
          <w:szCs w:val="24"/>
        </w:rPr>
      </w:pPr>
      <w:r w:rsidRPr="00DA0F76">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EC6E5B" w14:textId="4C91A8ED" w:rsidR="00DA0F76" w:rsidRPr="00DA0F76" w:rsidRDefault="00DA0F76" w:rsidP="00A1485E">
      <w:pPr>
        <w:pStyle w:val="aa"/>
        <w:numPr>
          <w:ilvl w:val="0"/>
          <w:numId w:val="15"/>
        </w:numPr>
        <w:ind w:left="0" w:firstLine="709"/>
        <w:jc w:val="both"/>
        <w:rPr>
          <w:rFonts w:ascii="Times New Roman" w:hAnsi="Times New Roman"/>
          <w:sz w:val="24"/>
          <w:szCs w:val="24"/>
        </w:rPr>
      </w:pPr>
      <w:r w:rsidRPr="00DA0F76">
        <w:rPr>
          <w:rFonts w:ascii="Times New Roman" w:hAnsi="Times New Roman"/>
          <w:sz w:val="24"/>
          <w:szCs w:val="24"/>
        </w:rPr>
        <w:t>оценка результатов деятельности педагогических работников как основа аттестационных процедур;</w:t>
      </w:r>
    </w:p>
    <w:p w14:paraId="285253E1" w14:textId="77777777" w:rsidR="00DA0F76" w:rsidRPr="00DA0F76" w:rsidRDefault="00DA0F76" w:rsidP="00A1485E">
      <w:pPr>
        <w:pStyle w:val="aa"/>
        <w:numPr>
          <w:ilvl w:val="0"/>
          <w:numId w:val="15"/>
        </w:numPr>
        <w:ind w:left="0" w:firstLine="709"/>
        <w:jc w:val="both"/>
        <w:rPr>
          <w:rFonts w:ascii="Times New Roman" w:hAnsi="Times New Roman"/>
          <w:sz w:val="24"/>
          <w:szCs w:val="24"/>
        </w:rPr>
      </w:pPr>
      <w:r w:rsidRPr="00DA0F76">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14:paraId="17CAE3C1" w14:textId="77777777" w:rsidR="005C28EE" w:rsidRDefault="00DA0F76" w:rsidP="00A1485E">
      <w:pPr>
        <w:pStyle w:val="aa"/>
        <w:ind w:firstLine="709"/>
        <w:jc w:val="both"/>
        <w:rPr>
          <w:rFonts w:ascii="Times New Roman" w:hAnsi="Times New Roman"/>
          <w:sz w:val="24"/>
          <w:szCs w:val="24"/>
        </w:rPr>
      </w:pPr>
      <w:r w:rsidRPr="00DA0F76">
        <w:rPr>
          <w:rFonts w:ascii="Times New Roman" w:hAnsi="Times New Roman"/>
          <w:sz w:val="24"/>
          <w:szCs w:val="24"/>
        </w:rPr>
        <w:lastRenderedPageBreak/>
        <w:t>Основным объектом системы оценки, ее содержательной и критериальной базой выступают требования</w:t>
      </w:r>
      <w:r w:rsidR="00672928">
        <w:rPr>
          <w:rFonts w:ascii="Times New Roman" w:hAnsi="Times New Roman"/>
          <w:sz w:val="24"/>
          <w:szCs w:val="24"/>
        </w:rPr>
        <w:t xml:space="preserve"> ФГОС СОО</w:t>
      </w:r>
      <w:r w:rsidRPr="00DA0F76">
        <w:rPr>
          <w:rFonts w:ascii="Times New Roman" w:hAnsi="Times New Roman"/>
          <w:sz w:val="24"/>
          <w:szCs w:val="24"/>
        </w:rPr>
        <w:t xml:space="preserve">, которые конкретизируются в планируемых результатах освоения обучающимися </w:t>
      </w:r>
      <w:r w:rsidR="00672928">
        <w:rPr>
          <w:rFonts w:ascii="Times New Roman" w:hAnsi="Times New Roman"/>
          <w:sz w:val="24"/>
          <w:szCs w:val="24"/>
        </w:rPr>
        <w:t>О</w:t>
      </w:r>
      <w:r w:rsidRPr="00DA0F76">
        <w:rPr>
          <w:rFonts w:ascii="Times New Roman" w:hAnsi="Times New Roman"/>
          <w:sz w:val="24"/>
          <w:szCs w:val="24"/>
        </w:rPr>
        <w:t xml:space="preserve">ОП СОО. </w:t>
      </w:r>
    </w:p>
    <w:p w14:paraId="7968A8C4" w14:textId="0F5D8273" w:rsidR="00DA0F76" w:rsidRPr="0029799C" w:rsidRDefault="00DA0F76" w:rsidP="00A1485E">
      <w:pPr>
        <w:pStyle w:val="aa"/>
        <w:ind w:firstLine="709"/>
        <w:jc w:val="both"/>
        <w:rPr>
          <w:rFonts w:ascii="Times New Roman" w:hAnsi="Times New Roman"/>
          <w:color w:val="FF0000"/>
          <w:sz w:val="24"/>
          <w:szCs w:val="24"/>
        </w:rPr>
      </w:pPr>
      <w:r w:rsidRPr="00DA0F76">
        <w:rPr>
          <w:rFonts w:ascii="Times New Roman" w:hAnsi="Times New Roman"/>
          <w:sz w:val="24"/>
          <w:szCs w:val="24"/>
        </w:rPr>
        <w:t>Система оценки включает процедуры внутренней и внешней оценки.</w:t>
      </w:r>
      <w:r w:rsidR="005A5669">
        <w:rPr>
          <w:rFonts w:ascii="Times New Roman" w:hAnsi="Times New Roman"/>
          <w:sz w:val="24"/>
          <w:szCs w:val="24"/>
        </w:rPr>
        <w:t xml:space="preserve"> </w:t>
      </w:r>
    </w:p>
    <w:p w14:paraId="3F1F52BA" w14:textId="5682DA9F"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b/>
          <w:bCs/>
          <w:sz w:val="24"/>
          <w:szCs w:val="24"/>
        </w:rPr>
        <w:t>Внутренняя оценка</w:t>
      </w:r>
      <w:r w:rsidRPr="001F7652">
        <w:rPr>
          <w:rFonts w:ascii="Times New Roman" w:hAnsi="Times New Roman"/>
          <w:sz w:val="24"/>
          <w:szCs w:val="24"/>
        </w:rPr>
        <w:t xml:space="preserve"> включает:</w:t>
      </w:r>
    </w:p>
    <w:p w14:paraId="2FB57639" w14:textId="445A725F" w:rsidR="00DA0F76" w:rsidRPr="001F7652" w:rsidRDefault="00DA0F76"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стартовую</w:t>
      </w:r>
      <w:r w:rsidR="005C28EE" w:rsidRPr="001F7652">
        <w:rPr>
          <w:rFonts w:ascii="Times New Roman" w:hAnsi="Times New Roman"/>
          <w:sz w:val="24"/>
          <w:szCs w:val="24"/>
        </w:rPr>
        <w:t xml:space="preserve"> (диагностическую) работу</w:t>
      </w:r>
      <w:r w:rsidRPr="001F7652">
        <w:rPr>
          <w:rFonts w:ascii="Times New Roman" w:hAnsi="Times New Roman"/>
          <w:sz w:val="24"/>
          <w:szCs w:val="24"/>
        </w:rPr>
        <w:t>;</w:t>
      </w:r>
    </w:p>
    <w:p w14:paraId="02C5AC12" w14:textId="07DD8C44" w:rsidR="005C28EE" w:rsidRPr="001F7652" w:rsidRDefault="005C28EE"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комплексные диагностические работы;</w:t>
      </w:r>
    </w:p>
    <w:p w14:paraId="5F853B93" w14:textId="7749D74E" w:rsidR="00DA0F76" w:rsidRPr="001F7652" w:rsidRDefault="00DA0F76"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текущую и тематическую оценку</w:t>
      </w:r>
      <w:r w:rsidR="005C28EE" w:rsidRPr="001F7652">
        <w:rPr>
          <w:rFonts w:ascii="Times New Roman" w:hAnsi="Times New Roman"/>
          <w:sz w:val="24"/>
          <w:szCs w:val="24"/>
        </w:rPr>
        <w:t xml:space="preserve"> (осуществляются учителем)</w:t>
      </w:r>
      <w:r w:rsidRPr="001F7652">
        <w:rPr>
          <w:rFonts w:ascii="Times New Roman" w:hAnsi="Times New Roman"/>
          <w:sz w:val="24"/>
          <w:szCs w:val="24"/>
        </w:rPr>
        <w:t>;</w:t>
      </w:r>
    </w:p>
    <w:p w14:paraId="68A05E1A" w14:textId="65C0572C" w:rsidR="00A93D67" w:rsidRPr="001F7652" w:rsidRDefault="00A93D67"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итоговую оценку;</w:t>
      </w:r>
    </w:p>
    <w:p w14:paraId="154B7290" w14:textId="77777777" w:rsidR="00DA0F76" w:rsidRPr="001F7652" w:rsidRDefault="00DA0F76"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психолого-педагогическое наблюдение;</w:t>
      </w:r>
    </w:p>
    <w:p w14:paraId="441FB317" w14:textId="77777777" w:rsidR="005C28EE" w:rsidRPr="001F7652" w:rsidRDefault="00DA0F76"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внутренний мониторинг образовательных достижений обучающихся</w:t>
      </w:r>
      <w:r w:rsidR="005C28EE" w:rsidRPr="001F7652">
        <w:rPr>
          <w:rFonts w:ascii="Times New Roman" w:hAnsi="Times New Roman"/>
          <w:sz w:val="24"/>
          <w:szCs w:val="24"/>
        </w:rPr>
        <w:t>;</w:t>
      </w:r>
    </w:p>
    <w:p w14:paraId="0A76B0F8" w14:textId="45E22815" w:rsidR="00DA0F76" w:rsidRPr="001F7652" w:rsidRDefault="005C28EE" w:rsidP="00A1485E">
      <w:pPr>
        <w:pStyle w:val="aa"/>
        <w:numPr>
          <w:ilvl w:val="0"/>
          <w:numId w:val="16"/>
        </w:numPr>
        <w:ind w:left="0" w:firstLine="709"/>
        <w:jc w:val="both"/>
        <w:rPr>
          <w:rFonts w:ascii="Times New Roman" w:hAnsi="Times New Roman"/>
          <w:sz w:val="24"/>
          <w:szCs w:val="24"/>
        </w:rPr>
      </w:pPr>
      <w:r w:rsidRPr="001F7652">
        <w:rPr>
          <w:rFonts w:ascii="Times New Roman" w:hAnsi="Times New Roman"/>
          <w:sz w:val="24"/>
          <w:szCs w:val="24"/>
        </w:rPr>
        <w:t>промежуточную аттестацию</w:t>
      </w:r>
      <w:r w:rsidR="00DA0F76" w:rsidRPr="001F7652">
        <w:rPr>
          <w:rFonts w:ascii="Times New Roman" w:hAnsi="Times New Roman"/>
          <w:sz w:val="24"/>
          <w:szCs w:val="24"/>
        </w:rPr>
        <w:t>.</w:t>
      </w:r>
    </w:p>
    <w:p w14:paraId="337117BA" w14:textId="5FF7E949" w:rsidR="005C28EE" w:rsidRPr="001F7652" w:rsidRDefault="005C28EE" w:rsidP="00A1485E">
      <w:pPr>
        <w:pStyle w:val="aa"/>
        <w:ind w:firstLine="709"/>
        <w:jc w:val="both"/>
        <w:rPr>
          <w:rFonts w:ascii="Times New Roman" w:hAnsi="Times New Roman"/>
          <w:b/>
          <w:bCs/>
          <w:sz w:val="24"/>
          <w:szCs w:val="24"/>
        </w:rPr>
      </w:pPr>
      <w:r w:rsidRPr="001F7652">
        <w:rPr>
          <w:rFonts w:ascii="Times New Roman" w:hAnsi="Times New Roman"/>
          <w:sz w:val="24"/>
          <w:szCs w:val="24"/>
        </w:rP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p>
    <w:p w14:paraId="66A37389" w14:textId="77777777" w:rsidR="0098339A" w:rsidRPr="000457E1" w:rsidRDefault="0098339A" w:rsidP="0098339A">
      <w:pPr>
        <w:pStyle w:val="aa"/>
        <w:spacing w:line="276" w:lineRule="auto"/>
        <w:ind w:firstLine="567"/>
        <w:jc w:val="both"/>
        <w:rPr>
          <w:rFonts w:ascii="Times New Roman" w:hAnsi="Times New Roman"/>
          <w:sz w:val="24"/>
          <w:szCs w:val="24"/>
        </w:rPr>
      </w:pPr>
      <w:r w:rsidRPr="000457E1">
        <w:rPr>
          <w:rFonts w:ascii="Times New Roman" w:hAnsi="Times New Roman"/>
          <w:b/>
          <w:bCs/>
          <w:sz w:val="24"/>
          <w:szCs w:val="24"/>
        </w:rPr>
        <w:t>Внешняя оценка</w:t>
      </w:r>
      <w:r w:rsidRPr="000457E1">
        <w:rPr>
          <w:rFonts w:ascii="Times New Roman" w:hAnsi="Times New Roman"/>
          <w:sz w:val="24"/>
          <w:szCs w:val="24"/>
        </w:rPr>
        <w:t xml:space="preserve"> включает:</w:t>
      </w:r>
    </w:p>
    <w:p w14:paraId="2794337A" w14:textId="77777777" w:rsidR="0098339A" w:rsidRPr="000457E1" w:rsidRDefault="0098339A" w:rsidP="0098339A">
      <w:pPr>
        <w:pStyle w:val="aa"/>
        <w:numPr>
          <w:ilvl w:val="0"/>
          <w:numId w:val="17"/>
        </w:numPr>
        <w:spacing w:line="276" w:lineRule="auto"/>
        <w:jc w:val="both"/>
        <w:rPr>
          <w:rFonts w:ascii="Times New Roman" w:hAnsi="Times New Roman"/>
          <w:sz w:val="24"/>
          <w:szCs w:val="24"/>
        </w:rPr>
      </w:pPr>
      <w:r w:rsidRPr="000457E1">
        <w:rPr>
          <w:rFonts w:ascii="Times New Roman" w:hAnsi="Times New Roman"/>
          <w:sz w:val="24"/>
          <w:szCs w:val="24"/>
        </w:rPr>
        <w:t>итоговую аттестацию,</w:t>
      </w:r>
    </w:p>
    <w:p w14:paraId="7B878797" w14:textId="77777777" w:rsidR="0098339A" w:rsidRPr="000457E1" w:rsidRDefault="0098339A" w:rsidP="0098339A">
      <w:pPr>
        <w:pStyle w:val="aa"/>
        <w:numPr>
          <w:ilvl w:val="0"/>
          <w:numId w:val="17"/>
        </w:numPr>
        <w:spacing w:line="276" w:lineRule="auto"/>
        <w:jc w:val="both"/>
        <w:rPr>
          <w:rFonts w:ascii="Times New Roman" w:hAnsi="Times New Roman"/>
          <w:sz w:val="24"/>
          <w:szCs w:val="24"/>
        </w:rPr>
      </w:pPr>
      <w:r w:rsidRPr="000457E1">
        <w:rPr>
          <w:rFonts w:ascii="Times New Roman" w:hAnsi="Times New Roman"/>
          <w:sz w:val="24"/>
          <w:szCs w:val="24"/>
        </w:rPr>
        <w:t>независимую оценку качества образования:</w:t>
      </w:r>
    </w:p>
    <w:p w14:paraId="19699582" w14:textId="77777777" w:rsidR="0098339A" w:rsidRPr="00D86399" w:rsidRDefault="0098339A" w:rsidP="00AE0968">
      <w:pPr>
        <w:pStyle w:val="aa"/>
        <w:numPr>
          <w:ilvl w:val="0"/>
          <w:numId w:val="126"/>
        </w:numPr>
        <w:jc w:val="both"/>
        <w:rPr>
          <w:rFonts w:ascii="Times New Roman" w:hAnsi="Times New Roman"/>
          <w:sz w:val="24"/>
          <w:szCs w:val="24"/>
        </w:rPr>
      </w:pPr>
      <w:r w:rsidRPr="00D86399">
        <w:rPr>
          <w:rFonts w:ascii="Times New Roman" w:hAnsi="Times New Roman"/>
          <w:sz w:val="24"/>
          <w:szCs w:val="24"/>
        </w:rPr>
        <w:t>Национальные сопоставительные исследования качества общего образования,</w:t>
      </w:r>
    </w:p>
    <w:p w14:paraId="02995434" w14:textId="77777777" w:rsidR="0098339A" w:rsidRPr="00D86399" w:rsidRDefault="0098339A" w:rsidP="00AE0968">
      <w:pPr>
        <w:pStyle w:val="aa"/>
        <w:numPr>
          <w:ilvl w:val="0"/>
          <w:numId w:val="126"/>
        </w:numPr>
        <w:jc w:val="both"/>
        <w:rPr>
          <w:rFonts w:ascii="Times New Roman" w:hAnsi="Times New Roman"/>
          <w:sz w:val="24"/>
          <w:szCs w:val="24"/>
        </w:rPr>
      </w:pPr>
      <w:r w:rsidRPr="00D86399">
        <w:rPr>
          <w:rFonts w:ascii="Times New Roman" w:hAnsi="Times New Roman"/>
          <w:sz w:val="24"/>
          <w:szCs w:val="24"/>
        </w:rPr>
        <w:t>Всероссийские проверочные работы,</w:t>
      </w:r>
    </w:p>
    <w:p w14:paraId="4F3FF64D" w14:textId="77777777" w:rsidR="0098339A" w:rsidRPr="00D86399" w:rsidRDefault="0098339A" w:rsidP="00AE0968">
      <w:pPr>
        <w:pStyle w:val="aa"/>
        <w:numPr>
          <w:ilvl w:val="0"/>
          <w:numId w:val="126"/>
        </w:numPr>
        <w:jc w:val="both"/>
        <w:rPr>
          <w:rFonts w:ascii="Times New Roman" w:hAnsi="Times New Roman"/>
          <w:sz w:val="24"/>
          <w:szCs w:val="24"/>
        </w:rPr>
      </w:pPr>
      <w:r w:rsidRPr="00D86399">
        <w:rPr>
          <w:rFonts w:ascii="Times New Roman" w:hAnsi="Times New Roman"/>
          <w:sz w:val="24"/>
          <w:szCs w:val="24"/>
        </w:rPr>
        <w:t>Международные сопоставительные исследования качества общего образования</w:t>
      </w:r>
    </w:p>
    <w:p w14:paraId="5BDDAAD2" w14:textId="551EAC0C" w:rsidR="00DA0F76" w:rsidRPr="00DA0F76" w:rsidRDefault="00DA0F76" w:rsidP="00A1485E">
      <w:pPr>
        <w:pStyle w:val="aa"/>
        <w:ind w:firstLine="709"/>
        <w:jc w:val="both"/>
        <w:rPr>
          <w:rFonts w:ascii="Times New Roman" w:hAnsi="Times New Roman"/>
          <w:sz w:val="24"/>
          <w:szCs w:val="24"/>
        </w:rPr>
      </w:pPr>
      <w:r w:rsidRPr="00DA0F76">
        <w:rPr>
          <w:rFonts w:ascii="Times New Roman" w:hAnsi="Times New Roman"/>
          <w:sz w:val="24"/>
          <w:szCs w:val="24"/>
        </w:rPr>
        <w:t>В соответствии с</w:t>
      </w:r>
      <w:r w:rsidR="00672928">
        <w:rPr>
          <w:rFonts w:ascii="Times New Roman" w:hAnsi="Times New Roman"/>
          <w:sz w:val="24"/>
          <w:szCs w:val="24"/>
        </w:rPr>
        <w:t xml:space="preserve"> ФГОС СОО</w:t>
      </w:r>
      <w:r w:rsidRPr="00DA0F76">
        <w:rPr>
          <w:rFonts w:ascii="Times New Roman" w:hAnsi="Times New Roman"/>
          <w:sz w:val="24"/>
          <w:szCs w:val="24"/>
        </w:rPr>
        <w:t xml:space="preserve">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61EF24AF" w14:textId="41B765CF" w:rsidR="00DA0F76" w:rsidRPr="00DA0F76" w:rsidRDefault="00DA0F76" w:rsidP="00A1485E">
      <w:pPr>
        <w:pStyle w:val="aa"/>
        <w:ind w:firstLine="709"/>
        <w:jc w:val="both"/>
        <w:rPr>
          <w:rFonts w:ascii="Times New Roman" w:hAnsi="Times New Roman"/>
          <w:sz w:val="24"/>
          <w:szCs w:val="24"/>
        </w:rPr>
      </w:pPr>
      <w:r w:rsidRPr="00672928">
        <w:rPr>
          <w:rFonts w:ascii="Times New Roman" w:hAnsi="Times New Roman"/>
          <w:b/>
          <w:bCs/>
          <w:sz w:val="24"/>
          <w:szCs w:val="24"/>
        </w:rPr>
        <w:t>Системно-деятельностный подход</w:t>
      </w:r>
      <w:r w:rsidRPr="00DA0F76">
        <w:rPr>
          <w:rFonts w:ascii="Times New Roman" w:hAnsi="Times New Roman"/>
          <w:sz w:val="24"/>
          <w:szCs w:val="24"/>
        </w:rPr>
        <w:t xml:space="preserve">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E5F4B15" w14:textId="33C990CA"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b/>
          <w:bCs/>
          <w:sz w:val="24"/>
          <w:szCs w:val="24"/>
        </w:rPr>
        <w:t>Уровневый подход</w:t>
      </w:r>
      <w:r w:rsidRPr="001F7652">
        <w:rPr>
          <w:rFonts w:ascii="Times New Roman" w:hAnsi="Times New Roman"/>
          <w:sz w:val="24"/>
          <w:szCs w:val="24"/>
        </w:rPr>
        <w:t xml:space="preserve">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18D021A0" w14:textId="56BEC58F"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Уровневый подход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93D67" w:rsidRPr="001F7652">
        <w:rPr>
          <w:rFonts w:ascii="Times New Roman" w:hAnsi="Times New Roman"/>
          <w:sz w:val="24"/>
          <w:szCs w:val="24"/>
        </w:rPr>
        <w:t xml:space="preserve">, </w:t>
      </w:r>
      <w:r w:rsidRPr="001F7652">
        <w:rPr>
          <w:rFonts w:ascii="Times New Roman" w:hAnsi="Times New Roman"/>
          <w:sz w:val="24"/>
          <w:szCs w:val="24"/>
        </w:rPr>
        <w:t>выступает достаточным для продолжения обучения и усвоения последующего учебного материала.</w:t>
      </w:r>
    </w:p>
    <w:p w14:paraId="03A6A50F" w14:textId="485BF5D8"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b/>
          <w:bCs/>
          <w:sz w:val="24"/>
          <w:szCs w:val="24"/>
        </w:rPr>
        <w:t>Комплексный подход</w:t>
      </w:r>
      <w:r w:rsidRPr="001F7652">
        <w:rPr>
          <w:rFonts w:ascii="Times New Roman" w:hAnsi="Times New Roman"/>
          <w:sz w:val="24"/>
          <w:szCs w:val="24"/>
        </w:rPr>
        <w:t xml:space="preserve"> к оценке образовательных достижений реализуется через:</w:t>
      </w:r>
    </w:p>
    <w:p w14:paraId="2B16F130" w14:textId="77777777" w:rsidR="00DA0F76" w:rsidRPr="001F7652" w:rsidRDefault="00DA0F76" w:rsidP="00D86399">
      <w:pPr>
        <w:pStyle w:val="aa"/>
        <w:numPr>
          <w:ilvl w:val="0"/>
          <w:numId w:val="18"/>
        </w:numPr>
        <w:ind w:left="0" w:firstLine="567"/>
        <w:jc w:val="both"/>
        <w:rPr>
          <w:rFonts w:ascii="Times New Roman" w:hAnsi="Times New Roman"/>
          <w:sz w:val="24"/>
          <w:szCs w:val="24"/>
        </w:rPr>
      </w:pPr>
      <w:r w:rsidRPr="001F7652">
        <w:rPr>
          <w:rFonts w:ascii="Times New Roman" w:hAnsi="Times New Roman"/>
          <w:sz w:val="24"/>
          <w:szCs w:val="24"/>
        </w:rPr>
        <w:t>оценку предметных и метапредметных результатов;</w:t>
      </w:r>
    </w:p>
    <w:p w14:paraId="2E918095" w14:textId="4EC6238A" w:rsidR="00672928" w:rsidRPr="001F7652" w:rsidRDefault="00DA0F76" w:rsidP="00D86399">
      <w:pPr>
        <w:pStyle w:val="aa"/>
        <w:numPr>
          <w:ilvl w:val="0"/>
          <w:numId w:val="18"/>
        </w:numPr>
        <w:ind w:left="0" w:firstLine="567"/>
        <w:jc w:val="both"/>
        <w:rPr>
          <w:rFonts w:ascii="Times New Roman" w:hAnsi="Times New Roman"/>
          <w:sz w:val="24"/>
          <w:szCs w:val="24"/>
        </w:rPr>
      </w:pPr>
      <w:r w:rsidRPr="001F7652">
        <w:rPr>
          <w:rFonts w:ascii="Times New Roman" w:hAnsi="Times New Roman"/>
          <w:sz w:val="24"/>
          <w:szCs w:val="24"/>
        </w:rPr>
        <w:t xml:space="preserve">использования комплекса оценочных процедур </w:t>
      </w:r>
      <w:r w:rsidR="0073754C" w:rsidRPr="001F7652">
        <w:rPr>
          <w:rFonts w:ascii="Times New Roman" w:hAnsi="Times New Roman"/>
          <w:sz w:val="24"/>
          <w:szCs w:val="24"/>
        </w:rPr>
        <w:t xml:space="preserve"> для выявления динамики </w:t>
      </w:r>
      <w:r w:rsidRPr="001F7652">
        <w:rPr>
          <w:rFonts w:ascii="Times New Roman" w:hAnsi="Times New Roman"/>
          <w:sz w:val="24"/>
          <w:szCs w:val="24"/>
        </w:rPr>
        <w:t xml:space="preserve">индивидуальных образовательных достижений обучающихся и для итоговой оценки; </w:t>
      </w:r>
    </w:p>
    <w:p w14:paraId="2A2F95E1" w14:textId="548C89DB" w:rsidR="00DA0F76" w:rsidRPr="001F7652" w:rsidRDefault="00DA0F76" w:rsidP="00D86399">
      <w:pPr>
        <w:pStyle w:val="aa"/>
        <w:numPr>
          <w:ilvl w:val="0"/>
          <w:numId w:val="18"/>
        </w:numPr>
        <w:ind w:left="0" w:firstLine="567"/>
        <w:jc w:val="both"/>
        <w:rPr>
          <w:rFonts w:ascii="Times New Roman" w:hAnsi="Times New Roman"/>
          <w:sz w:val="24"/>
          <w:szCs w:val="24"/>
        </w:rPr>
      </w:pPr>
      <w:r w:rsidRPr="001F7652">
        <w:rPr>
          <w:rFonts w:ascii="Times New Roman" w:hAnsi="Times New Roman"/>
          <w:sz w:val="24"/>
          <w:szCs w:val="24"/>
        </w:rPr>
        <w:t>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E95B19A" w14:textId="36119D9A" w:rsidR="00DA0F76" w:rsidRPr="001F7652" w:rsidRDefault="00DA0F76" w:rsidP="00D86399">
      <w:pPr>
        <w:pStyle w:val="aa"/>
        <w:numPr>
          <w:ilvl w:val="0"/>
          <w:numId w:val="18"/>
        </w:numPr>
        <w:ind w:left="0" w:firstLine="567"/>
        <w:jc w:val="both"/>
        <w:rPr>
          <w:rFonts w:ascii="Times New Roman" w:hAnsi="Times New Roman"/>
          <w:sz w:val="24"/>
          <w:szCs w:val="24"/>
        </w:rPr>
      </w:pPr>
      <w:r w:rsidRPr="001F7652">
        <w:rPr>
          <w:rFonts w:ascii="Times New Roman" w:hAnsi="Times New Roman"/>
          <w:sz w:val="24"/>
          <w:szCs w:val="24"/>
        </w:rPr>
        <w:t>использования разнообразных методов и форм оценки, взаимно дополняющих друг друг</w:t>
      </w:r>
      <w:r w:rsidR="0073754C" w:rsidRPr="001F7652">
        <w:rPr>
          <w:rFonts w:ascii="Times New Roman" w:hAnsi="Times New Roman"/>
          <w:sz w:val="24"/>
          <w:szCs w:val="24"/>
        </w:rPr>
        <w:t>а, в том числе оценок проектов, практических, исследовательских, творческих работ, наблюдения</w:t>
      </w:r>
      <w:r w:rsidRPr="001F7652">
        <w:rPr>
          <w:rFonts w:ascii="Times New Roman" w:hAnsi="Times New Roman"/>
          <w:sz w:val="24"/>
          <w:szCs w:val="24"/>
        </w:rPr>
        <w:t>;</w:t>
      </w:r>
    </w:p>
    <w:p w14:paraId="4FCB4B1E" w14:textId="77777777" w:rsidR="00DA0F76" w:rsidRPr="001F7652" w:rsidRDefault="00DA0F76" w:rsidP="00D86399">
      <w:pPr>
        <w:pStyle w:val="aa"/>
        <w:numPr>
          <w:ilvl w:val="0"/>
          <w:numId w:val="18"/>
        </w:numPr>
        <w:ind w:left="0" w:firstLine="567"/>
        <w:jc w:val="both"/>
        <w:rPr>
          <w:rFonts w:ascii="Times New Roman" w:hAnsi="Times New Roman"/>
          <w:sz w:val="24"/>
          <w:szCs w:val="24"/>
        </w:rPr>
      </w:pPr>
      <w:r w:rsidRPr="001F7652">
        <w:rPr>
          <w:rFonts w:ascii="Times New Roman" w:hAnsi="Times New Roman"/>
          <w:sz w:val="24"/>
          <w:szCs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14:paraId="450DA693" w14:textId="77777777" w:rsidR="00DA0F76" w:rsidRPr="001F7652" w:rsidRDefault="00DA0F76" w:rsidP="00D86399">
      <w:pPr>
        <w:pStyle w:val="aa"/>
        <w:numPr>
          <w:ilvl w:val="0"/>
          <w:numId w:val="18"/>
        </w:numPr>
        <w:ind w:left="0" w:firstLine="567"/>
        <w:jc w:val="both"/>
        <w:rPr>
          <w:rFonts w:ascii="Times New Roman" w:hAnsi="Times New Roman"/>
          <w:sz w:val="24"/>
          <w:szCs w:val="24"/>
        </w:rPr>
      </w:pPr>
      <w:r w:rsidRPr="001F7652">
        <w:rPr>
          <w:rFonts w:ascii="Times New Roman" w:hAnsi="Times New Roma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14:paraId="37BC25BA" w14:textId="363DB269" w:rsidR="00DA0F76" w:rsidRPr="005C28EE" w:rsidRDefault="00DA0F76" w:rsidP="00A1485E">
      <w:pPr>
        <w:pStyle w:val="aa"/>
        <w:ind w:firstLine="567"/>
        <w:jc w:val="both"/>
        <w:rPr>
          <w:rFonts w:ascii="Times New Roman" w:hAnsi="Times New Roman"/>
          <w:sz w:val="24"/>
          <w:szCs w:val="24"/>
        </w:rPr>
      </w:pPr>
      <w:r w:rsidRPr="005C28EE">
        <w:rPr>
          <w:rFonts w:ascii="Times New Roman" w:hAnsi="Times New Roman"/>
          <w:b/>
          <w:bCs/>
          <w:sz w:val="24"/>
          <w:szCs w:val="24"/>
        </w:rPr>
        <w:lastRenderedPageBreak/>
        <w:t>Оценка личностных результатов</w:t>
      </w:r>
      <w:r w:rsidRPr="005C28EE">
        <w:rPr>
          <w:rFonts w:ascii="Times New Roman" w:hAnsi="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w:t>
      </w:r>
      <w:r w:rsidR="00672928" w:rsidRPr="005C28EE">
        <w:rPr>
          <w:rFonts w:ascii="Times New Roman" w:hAnsi="Times New Roman"/>
          <w:sz w:val="24"/>
          <w:szCs w:val="24"/>
        </w:rPr>
        <w:t xml:space="preserve"> ФГОС СОО</w:t>
      </w:r>
      <w:r w:rsidRPr="005C28EE">
        <w:rPr>
          <w:rFonts w:ascii="Times New Roman" w:hAnsi="Times New Roman"/>
          <w:sz w:val="24"/>
          <w:szCs w:val="24"/>
        </w:rPr>
        <w:t>.</w:t>
      </w:r>
    </w:p>
    <w:p w14:paraId="48001F9F" w14:textId="77F22887" w:rsidR="00DA0F76" w:rsidRPr="005C28EE" w:rsidRDefault="00DA0F76" w:rsidP="00A1485E">
      <w:pPr>
        <w:pStyle w:val="aa"/>
        <w:ind w:firstLine="567"/>
        <w:jc w:val="both"/>
        <w:rPr>
          <w:rFonts w:ascii="Times New Roman" w:hAnsi="Times New Roman"/>
          <w:sz w:val="24"/>
          <w:szCs w:val="24"/>
        </w:rPr>
      </w:pPr>
      <w:r w:rsidRPr="005C28EE">
        <w:rPr>
          <w:rFonts w:ascii="Times New Roman" w:hAnsi="Times New Roman"/>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47C9E270" w14:textId="49EC9B66" w:rsidR="00DA0F76" w:rsidRPr="005C28EE" w:rsidRDefault="00DA0F76" w:rsidP="00A1485E">
      <w:pPr>
        <w:pStyle w:val="aa"/>
        <w:ind w:firstLine="567"/>
        <w:jc w:val="both"/>
        <w:rPr>
          <w:rFonts w:ascii="Times New Roman" w:hAnsi="Times New Roman"/>
          <w:sz w:val="24"/>
          <w:szCs w:val="24"/>
        </w:rPr>
      </w:pPr>
      <w:r w:rsidRPr="005C28EE">
        <w:rPr>
          <w:rFonts w:ascii="Times New Roman" w:hAnsi="Times New Roman"/>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14:paraId="2700CE10" w14:textId="2F1063D9" w:rsidR="00DA0F76" w:rsidRPr="001F7652" w:rsidRDefault="00DA0F76" w:rsidP="00A1485E">
      <w:pPr>
        <w:pStyle w:val="aa"/>
        <w:ind w:firstLine="567"/>
        <w:jc w:val="both"/>
        <w:rPr>
          <w:rFonts w:ascii="Times New Roman" w:hAnsi="Times New Roman"/>
          <w:sz w:val="24"/>
          <w:szCs w:val="24"/>
        </w:rPr>
      </w:pPr>
      <w:r w:rsidRPr="005C28EE">
        <w:rPr>
          <w:rFonts w:ascii="Times New Roman" w:hAnsi="Times New Roman"/>
          <w:sz w:val="24"/>
          <w:szCs w:val="24"/>
        </w:rPr>
        <w:t xml:space="preserve">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w:t>
      </w:r>
      <w:r w:rsidRPr="001F7652">
        <w:rPr>
          <w:rFonts w:ascii="Times New Roman" w:hAnsi="Times New Roman"/>
          <w:sz w:val="24"/>
          <w:szCs w:val="24"/>
        </w:rPr>
        <w:t>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r w:rsidR="005C28EE" w:rsidRPr="001F7652">
        <w:rPr>
          <w:rFonts w:ascii="Times New Roman" w:hAnsi="Times New Roman"/>
          <w:sz w:val="24"/>
          <w:szCs w:val="24"/>
        </w:rPr>
        <w:t xml:space="preserve"> Оценка сформированности личностных результатов необязательна, при необходимости фиксируется в портфолио и характеристике обучающегося. </w:t>
      </w:r>
    </w:p>
    <w:p w14:paraId="64EDFA73" w14:textId="31325E08"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18AE084A" w14:textId="61A24B88" w:rsidR="00DA0F76" w:rsidRPr="001F7652" w:rsidRDefault="00DA0F76" w:rsidP="00A1485E">
      <w:pPr>
        <w:pStyle w:val="aa"/>
        <w:ind w:firstLine="567"/>
        <w:jc w:val="both"/>
        <w:rPr>
          <w:rFonts w:ascii="Times New Roman" w:hAnsi="Times New Roman"/>
          <w:sz w:val="24"/>
          <w:szCs w:val="24"/>
        </w:rPr>
      </w:pPr>
      <w:r w:rsidRPr="005A5669">
        <w:rPr>
          <w:rFonts w:ascii="Times New Roman" w:hAnsi="Times New Roman"/>
          <w:b/>
          <w:bCs/>
          <w:sz w:val="24"/>
          <w:szCs w:val="24"/>
        </w:rPr>
        <w:t>Оценка метапредметных результатов</w:t>
      </w:r>
      <w:r w:rsidRPr="005A5669">
        <w:rPr>
          <w:rFonts w:ascii="Times New Roman" w:hAnsi="Times New Roman"/>
          <w:sz w:val="24"/>
          <w:szCs w:val="24"/>
        </w:rPr>
        <w:t xml:space="preserve"> представляет собой оценку достижения планируемых результатов освоения </w:t>
      </w:r>
      <w:r w:rsidR="00672928" w:rsidRPr="005A5669">
        <w:rPr>
          <w:rFonts w:ascii="Times New Roman" w:hAnsi="Times New Roman"/>
          <w:sz w:val="24"/>
          <w:szCs w:val="24"/>
        </w:rPr>
        <w:t>О</w:t>
      </w:r>
      <w:r w:rsidRPr="005A5669">
        <w:rPr>
          <w:rFonts w:ascii="Times New Roman" w:hAnsi="Times New Roman"/>
          <w:sz w:val="24"/>
          <w:szCs w:val="24"/>
        </w:rPr>
        <w:t>ОП СОО, которые отражают совокупность познавательных, коммуникативных и регулятивных универсальных учебных действий</w:t>
      </w:r>
      <w:r w:rsidR="0073754C" w:rsidRPr="005A5669">
        <w:rPr>
          <w:rFonts w:ascii="Times New Roman" w:hAnsi="Times New Roman"/>
          <w:sz w:val="24"/>
          <w:szCs w:val="24"/>
        </w:rPr>
        <w:t>.</w:t>
      </w:r>
    </w:p>
    <w:p w14:paraId="6780B1AF" w14:textId="4EA8CED3"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4F2D6642" w14:textId="3D1350D1"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Основным объектом оценки метапредметных результатов:</w:t>
      </w:r>
    </w:p>
    <w:p w14:paraId="1BB8CA18" w14:textId="77777777" w:rsidR="00DA0F76" w:rsidRPr="001F7652" w:rsidRDefault="00DA0F76" w:rsidP="00D86399">
      <w:pPr>
        <w:pStyle w:val="aa"/>
        <w:numPr>
          <w:ilvl w:val="0"/>
          <w:numId w:val="19"/>
        </w:numPr>
        <w:ind w:left="0" w:firstLine="567"/>
        <w:jc w:val="both"/>
        <w:rPr>
          <w:rFonts w:ascii="Times New Roman" w:hAnsi="Times New Roman"/>
          <w:sz w:val="24"/>
          <w:szCs w:val="24"/>
        </w:rPr>
      </w:pPr>
      <w:r w:rsidRPr="001F7652">
        <w:rPr>
          <w:rFonts w:ascii="Times New Roman" w:hAnsi="Times New Roman"/>
          <w:sz w:val="24"/>
          <w:szCs w:val="24"/>
        </w:rPr>
        <w:t>освоение обучающимися межпредметных понятий и универсальных учебных действий (регулятивных, познавательных, коммуникативных);</w:t>
      </w:r>
    </w:p>
    <w:p w14:paraId="1B2DC593" w14:textId="77777777" w:rsidR="00DA0F76" w:rsidRPr="001F7652" w:rsidRDefault="00DA0F76" w:rsidP="00D86399">
      <w:pPr>
        <w:pStyle w:val="aa"/>
        <w:numPr>
          <w:ilvl w:val="0"/>
          <w:numId w:val="19"/>
        </w:numPr>
        <w:ind w:left="0" w:firstLine="567"/>
        <w:jc w:val="both"/>
        <w:rPr>
          <w:rFonts w:ascii="Times New Roman" w:hAnsi="Times New Roman"/>
          <w:sz w:val="24"/>
          <w:szCs w:val="24"/>
        </w:rPr>
      </w:pPr>
      <w:r w:rsidRPr="001F7652">
        <w:rPr>
          <w:rFonts w:ascii="Times New Roman" w:hAnsi="Times New Roman"/>
          <w:sz w:val="24"/>
          <w:szCs w:val="24"/>
        </w:rP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6015D7C" w14:textId="77777777" w:rsidR="00DA0F76" w:rsidRPr="001F7652" w:rsidRDefault="00DA0F76" w:rsidP="00D86399">
      <w:pPr>
        <w:pStyle w:val="aa"/>
        <w:numPr>
          <w:ilvl w:val="0"/>
          <w:numId w:val="19"/>
        </w:numPr>
        <w:ind w:left="0" w:firstLine="567"/>
        <w:jc w:val="both"/>
        <w:rPr>
          <w:rFonts w:ascii="Times New Roman" w:hAnsi="Times New Roman"/>
          <w:sz w:val="24"/>
          <w:szCs w:val="24"/>
        </w:rPr>
      </w:pPr>
      <w:r w:rsidRPr="001F7652">
        <w:rPr>
          <w:rFonts w:ascii="Times New Roman" w:hAnsi="Times New Roman"/>
          <w:sz w:val="24"/>
          <w:szCs w:val="24"/>
        </w:rPr>
        <w:t>овладение навыками учебно-исследовательской, проектной и социальной деятельности.</w:t>
      </w:r>
    </w:p>
    <w:p w14:paraId="3D6C4A05" w14:textId="0C6D443F"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r w:rsidRPr="005A5669">
        <w:rPr>
          <w:rFonts w:ascii="Times New Roman" w:hAnsi="Times New Roman"/>
          <w:sz w:val="24"/>
          <w:szCs w:val="24"/>
        </w:rPr>
        <w:t>межпредметной основе и может включать диагностические материалы по оценке читательской</w:t>
      </w:r>
      <w:r w:rsidR="0073754C" w:rsidRPr="005A5669">
        <w:rPr>
          <w:rFonts w:ascii="Times New Roman" w:hAnsi="Times New Roman"/>
          <w:sz w:val="24"/>
          <w:szCs w:val="24"/>
        </w:rPr>
        <w:t>, естественно-научной, математической, цифровой, финансовой грамотности,</w:t>
      </w:r>
      <w:r w:rsidR="0073754C" w:rsidRPr="001F7652">
        <w:rPr>
          <w:rFonts w:ascii="Times New Roman" w:hAnsi="Times New Roman"/>
          <w:sz w:val="24"/>
          <w:szCs w:val="24"/>
        </w:rPr>
        <w:t xml:space="preserve"> </w:t>
      </w:r>
      <w:r w:rsidRPr="001F7652">
        <w:rPr>
          <w:rFonts w:ascii="Times New Roman" w:hAnsi="Times New Roman"/>
          <w:sz w:val="24"/>
          <w:szCs w:val="24"/>
        </w:rPr>
        <w:t>сформированности регулятивных, коммуникативных и познавательных универсальных учебных действий.</w:t>
      </w:r>
    </w:p>
    <w:p w14:paraId="7D7DD64E" w14:textId="77777777" w:rsidR="005C28EE" w:rsidRPr="001F7652" w:rsidRDefault="00DA0F76" w:rsidP="00A1485E">
      <w:pPr>
        <w:spacing w:line="240" w:lineRule="auto"/>
        <w:ind w:firstLine="709"/>
        <w:rPr>
          <w:rFonts w:ascii="Times New Roman" w:hAnsi="Times New Roman"/>
          <w:sz w:val="24"/>
          <w:szCs w:val="24"/>
        </w:rPr>
      </w:pPr>
      <w:r w:rsidRPr="001F7652">
        <w:rPr>
          <w:rFonts w:ascii="Times New Roman" w:hAnsi="Times New Roman"/>
          <w:b/>
          <w:bCs/>
          <w:sz w:val="24"/>
          <w:szCs w:val="24"/>
        </w:rPr>
        <w:t>Формы оценки</w:t>
      </w:r>
      <w:r w:rsidRPr="001F7652">
        <w:rPr>
          <w:rFonts w:ascii="Times New Roman" w:hAnsi="Times New Roman"/>
          <w:sz w:val="24"/>
          <w:szCs w:val="24"/>
        </w:rPr>
        <w:t>:</w:t>
      </w:r>
      <w:r w:rsidR="005C28EE" w:rsidRPr="001F7652">
        <w:rPr>
          <w:rFonts w:ascii="Times New Roman" w:hAnsi="Times New Roman"/>
          <w:sz w:val="24"/>
          <w:szCs w:val="24"/>
        </w:rPr>
        <w:t xml:space="preserve"> внимательно изучаем предложенные варианты, редактируем под свою ОО</w:t>
      </w:r>
    </w:p>
    <w:p w14:paraId="54FC1EA5" w14:textId="77777777" w:rsidR="00DA0F76" w:rsidRPr="001F7652" w:rsidRDefault="00DA0F76" w:rsidP="00A1485E">
      <w:pPr>
        <w:pStyle w:val="aa"/>
        <w:numPr>
          <w:ilvl w:val="0"/>
          <w:numId w:val="20"/>
        </w:numPr>
        <w:ind w:left="0" w:firstLine="709"/>
        <w:jc w:val="both"/>
        <w:rPr>
          <w:rFonts w:ascii="Times New Roman" w:hAnsi="Times New Roman"/>
          <w:sz w:val="24"/>
          <w:szCs w:val="24"/>
        </w:rPr>
      </w:pPr>
      <w:r w:rsidRPr="001F7652">
        <w:rPr>
          <w:rFonts w:ascii="Times New Roman" w:hAnsi="Times New Roman"/>
          <w:sz w:val="24"/>
          <w:szCs w:val="24"/>
        </w:rPr>
        <w:t>для проверки читательской грамотности - письменная работа на межпредметной основе;</w:t>
      </w:r>
    </w:p>
    <w:p w14:paraId="67307C2D" w14:textId="77777777" w:rsidR="00DA0F76" w:rsidRPr="001F7652" w:rsidRDefault="00DA0F76" w:rsidP="00A1485E">
      <w:pPr>
        <w:pStyle w:val="aa"/>
        <w:numPr>
          <w:ilvl w:val="0"/>
          <w:numId w:val="20"/>
        </w:numPr>
        <w:ind w:left="0" w:firstLine="709"/>
        <w:jc w:val="both"/>
        <w:rPr>
          <w:rFonts w:ascii="Times New Roman" w:hAnsi="Times New Roman"/>
          <w:sz w:val="24"/>
          <w:szCs w:val="24"/>
        </w:rPr>
      </w:pPr>
      <w:r w:rsidRPr="001F7652">
        <w:rPr>
          <w:rFonts w:ascii="Times New Roman" w:hAnsi="Times New Roman"/>
          <w:sz w:val="24"/>
          <w:szCs w:val="24"/>
        </w:rPr>
        <w:t>для проверки цифровой грамотности - практическая работа в сочетании с письменной (компьютеризованной) частью;</w:t>
      </w:r>
    </w:p>
    <w:p w14:paraId="4A18BB30" w14:textId="77777777" w:rsidR="00DA0F76" w:rsidRPr="001F7652" w:rsidRDefault="00DA0F76" w:rsidP="00A1485E">
      <w:pPr>
        <w:pStyle w:val="aa"/>
        <w:numPr>
          <w:ilvl w:val="0"/>
          <w:numId w:val="20"/>
        </w:numPr>
        <w:ind w:left="0" w:firstLine="709"/>
        <w:jc w:val="both"/>
        <w:rPr>
          <w:rFonts w:ascii="Times New Roman" w:hAnsi="Times New Roman"/>
          <w:sz w:val="24"/>
          <w:szCs w:val="24"/>
        </w:rPr>
      </w:pPr>
      <w:r w:rsidRPr="001F7652">
        <w:rPr>
          <w:rFonts w:ascii="Times New Roma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14:paraId="31D20F68" w14:textId="77777777"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Каждый из перечисленных видов диагностики проводится с периодичностью не менее чем один раз в два года.</w:t>
      </w:r>
    </w:p>
    <w:p w14:paraId="62A5E2FE" w14:textId="7ECD6B8F"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b/>
          <w:bCs/>
          <w:sz w:val="24"/>
          <w:szCs w:val="24"/>
        </w:rPr>
        <w:t>Групповые и (или) индивидуальные</w:t>
      </w:r>
      <w:r w:rsidRPr="001F7652">
        <w:rPr>
          <w:rFonts w:ascii="Times New Roman" w:hAnsi="Times New Roman"/>
          <w:sz w:val="24"/>
          <w:szCs w:val="24"/>
        </w:rPr>
        <w:t xml:space="preserve"> </w:t>
      </w:r>
      <w:r w:rsidRPr="001F7652">
        <w:rPr>
          <w:rFonts w:ascii="Times New Roman" w:hAnsi="Times New Roman"/>
          <w:b/>
          <w:bCs/>
          <w:sz w:val="24"/>
          <w:szCs w:val="24"/>
        </w:rPr>
        <w:t>учебные исследования и проекты</w:t>
      </w:r>
      <w:r w:rsidRPr="001F7652">
        <w:rPr>
          <w:rFonts w:ascii="Times New Roman" w:hAnsi="Times New Roman"/>
          <w:sz w:val="24"/>
          <w:szCs w:val="24"/>
        </w:rPr>
        <w:t xml:space="preserve"> (далее вместе - проект) выполняются обучающимся в рамках одного из учебных предметов или на межпредметной основе с целью </w:t>
      </w:r>
      <w:r w:rsidR="00672928" w:rsidRPr="001F7652">
        <w:rPr>
          <w:rFonts w:ascii="Times New Roman" w:hAnsi="Times New Roman"/>
          <w:sz w:val="24"/>
          <w:szCs w:val="24"/>
        </w:rPr>
        <w:t>демонстрации</w:t>
      </w:r>
      <w:r w:rsidRPr="001F7652">
        <w:rPr>
          <w:rFonts w:ascii="Times New Roman" w:hAnsi="Times New Roman"/>
          <w:sz w:val="24"/>
          <w:szCs w:val="24"/>
        </w:rPr>
        <w:t xml:space="preserve"> свои достижения в самостоятельном освоении содержания избранных областей знаний и (или) видов деятельности и способность проектировать и осуществлять </w:t>
      </w:r>
      <w:r w:rsidRPr="001F7652">
        <w:rPr>
          <w:rFonts w:ascii="Times New Roman" w:hAnsi="Times New Roman"/>
          <w:sz w:val="24"/>
          <w:szCs w:val="24"/>
        </w:rPr>
        <w:lastRenderedPageBreak/>
        <w:t>целесообразную и результативную деятельность (учебно-познавательную, конструкторскую, социальную, художественно-творческую и другие).</w:t>
      </w:r>
    </w:p>
    <w:p w14:paraId="11021ECA" w14:textId="29A43F97"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Выбор темы проекта осуществляется обучающимися.</w:t>
      </w:r>
    </w:p>
    <w:p w14:paraId="1963F02B" w14:textId="1D285A66"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Результатом проекта является одна из следующих работ:</w:t>
      </w:r>
    </w:p>
    <w:p w14:paraId="2A0171B9" w14:textId="77777777" w:rsidR="00DA0F76" w:rsidRPr="001F7652" w:rsidRDefault="00DA0F76" w:rsidP="00A1485E">
      <w:pPr>
        <w:pStyle w:val="aa"/>
        <w:numPr>
          <w:ilvl w:val="0"/>
          <w:numId w:val="21"/>
        </w:numPr>
        <w:ind w:left="0" w:firstLine="709"/>
        <w:jc w:val="both"/>
        <w:rPr>
          <w:rFonts w:ascii="Times New Roman" w:hAnsi="Times New Roman"/>
          <w:sz w:val="24"/>
          <w:szCs w:val="24"/>
        </w:rPr>
      </w:pPr>
      <w:r w:rsidRPr="001F7652">
        <w:rPr>
          <w:rFonts w:ascii="Times New Roman" w:hAnsi="Times New Roma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14:paraId="1474805B" w14:textId="77777777" w:rsidR="00DA0F76" w:rsidRPr="001F7652" w:rsidRDefault="00DA0F76" w:rsidP="00A1485E">
      <w:pPr>
        <w:pStyle w:val="aa"/>
        <w:numPr>
          <w:ilvl w:val="0"/>
          <w:numId w:val="21"/>
        </w:numPr>
        <w:ind w:left="0" w:firstLine="709"/>
        <w:jc w:val="both"/>
        <w:rPr>
          <w:rFonts w:ascii="Times New Roman" w:hAnsi="Times New Roman"/>
          <w:sz w:val="24"/>
          <w:szCs w:val="24"/>
        </w:rPr>
      </w:pPr>
      <w:r w:rsidRPr="001F7652">
        <w:rPr>
          <w:rFonts w:ascii="Times New Roma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546CD4BC" w14:textId="77777777" w:rsidR="00DA0F76" w:rsidRPr="001F7652" w:rsidRDefault="00DA0F76" w:rsidP="00A1485E">
      <w:pPr>
        <w:pStyle w:val="aa"/>
        <w:numPr>
          <w:ilvl w:val="0"/>
          <w:numId w:val="21"/>
        </w:numPr>
        <w:ind w:left="0" w:firstLine="709"/>
        <w:jc w:val="both"/>
        <w:rPr>
          <w:rFonts w:ascii="Times New Roman" w:hAnsi="Times New Roman"/>
          <w:sz w:val="24"/>
          <w:szCs w:val="24"/>
        </w:rPr>
      </w:pPr>
      <w:r w:rsidRPr="001F7652">
        <w:rPr>
          <w:rFonts w:ascii="Times New Roman" w:hAnsi="Times New Roman"/>
          <w:sz w:val="24"/>
          <w:szCs w:val="24"/>
        </w:rPr>
        <w:t>материальный объект, макет, иное конструкторское изделие;</w:t>
      </w:r>
    </w:p>
    <w:p w14:paraId="6E2A1A8B" w14:textId="77777777" w:rsidR="00DA0F76" w:rsidRPr="001F7652" w:rsidRDefault="00DA0F76" w:rsidP="00A1485E">
      <w:pPr>
        <w:pStyle w:val="aa"/>
        <w:numPr>
          <w:ilvl w:val="0"/>
          <w:numId w:val="21"/>
        </w:numPr>
        <w:ind w:left="0" w:firstLine="709"/>
        <w:jc w:val="both"/>
        <w:rPr>
          <w:rFonts w:ascii="Times New Roman" w:hAnsi="Times New Roman"/>
          <w:sz w:val="24"/>
          <w:szCs w:val="24"/>
        </w:rPr>
      </w:pPr>
      <w:r w:rsidRPr="001F7652">
        <w:rPr>
          <w:rFonts w:ascii="Times New Roman" w:hAnsi="Times New Roman"/>
          <w:sz w:val="24"/>
          <w:szCs w:val="24"/>
        </w:rPr>
        <w:t>отчетные материалы по социальному проекту.</w:t>
      </w:r>
    </w:p>
    <w:p w14:paraId="60493610" w14:textId="2C51A34D"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 xml:space="preserve">Требования к организации проектной деятельности, к содержанию и направленности проекта </w:t>
      </w:r>
      <w:r w:rsidR="005C28EE" w:rsidRPr="001F7652">
        <w:rPr>
          <w:rFonts w:ascii="Times New Roman" w:hAnsi="Times New Roman"/>
          <w:sz w:val="24"/>
          <w:szCs w:val="24"/>
        </w:rPr>
        <w:t>определены локальным нормативным актом</w:t>
      </w:r>
      <w:r w:rsidRPr="001F7652">
        <w:rPr>
          <w:rFonts w:ascii="Times New Roman" w:hAnsi="Times New Roman"/>
          <w:sz w:val="24"/>
          <w:szCs w:val="24"/>
        </w:rPr>
        <w:t>.</w:t>
      </w:r>
    </w:p>
    <w:p w14:paraId="73ABEF7B" w14:textId="68B64496" w:rsidR="00DA0F76" w:rsidRPr="001F7652" w:rsidRDefault="00DA0F76" w:rsidP="00A1485E">
      <w:pPr>
        <w:pStyle w:val="aa"/>
        <w:ind w:firstLine="709"/>
        <w:jc w:val="both"/>
        <w:rPr>
          <w:rFonts w:ascii="Times New Roman" w:hAnsi="Times New Roman"/>
          <w:sz w:val="24"/>
          <w:szCs w:val="24"/>
        </w:rPr>
      </w:pPr>
      <w:r w:rsidRPr="001F7652">
        <w:rPr>
          <w:rFonts w:ascii="Times New Roman" w:hAnsi="Times New Roman"/>
          <w:sz w:val="24"/>
          <w:szCs w:val="24"/>
        </w:rPr>
        <w:t>Проект оценивается по следующим критериям:</w:t>
      </w:r>
    </w:p>
    <w:p w14:paraId="260F4290" w14:textId="77777777" w:rsidR="00DA0F76" w:rsidRPr="001F7652" w:rsidRDefault="00DA0F76" w:rsidP="00A1485E">
      <w:pPr>
        <w:pStyle w:val="aa"/>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14:paraId="327951F9" w14:textId="77777777" w:rsidR="00DA0F76" w:rsidRPr="001F7652" w:rsidRDefault="00DA0F76" w:rsidP="00A1485E">
      <w:pPr>
        <w:pStyle w:val="aa"/>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734A981E" w14:textId="77777777" w:rsidR="00DA0F76" w:rsidRPr="001F7652" w:rsidRDefault="00DA0F76" w:rsidP="00A1485E">
      <w:pPr>
        <w:pStyle w:val="aa"/>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0FBAAEDD" w14:textId="77777777" w:rsidR="00DA0F76" w:rsidRPr="001F7652" w:rsidRDefault="00DA0F76" w:rsidP="00A1485E">
      <w:pPr>
        <w:pStyle w:val="aa"/>
        <w:numPr>
          <w:ilvl w:val="0"/>
          <w:numId w:val="2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14:paraId="0203D635" w14:textId="6B420A6E" w:rsidR="00A92F79" w:rsidRPr="001F7652" w:rsidRDefault="00A92F79" w:rsidP="00A1485E">
      <w:pPr>
        <w:pStyle w:val="aa"/>
        <w:ind w:firstLine="567"/>
        <w:jc w:val="center"/>
        <w:rPr>
          <w:rFonts w:ascii="Times New Roman" w:hAnsi="Times New Roman"/>
          <w:b/>
          <w:bCs/>
          <w:sz w:val="24"/>
          <w:szCs w:val="24"/>
        </w:rPr>
      </w:pPr>
      <w:r w:rsidRPr="001F7652">
        <w:rPr>
          <w:rFonts w:ascii="Times New Roman" w:hAnsi="Times New Roman"/>
          <w:b/>
          <w:bCs/>
          <w:sz w:val="24"/>
          <w:szCs w:val="24"/>
        </w:rPr>
        <w:t>Процедуры оценки метапредметных результатов</w:t>
      </w:r>
    </w:p>
    <w:p w14:paraId="683D63C7" w14:textId="7786317A" w:rsidR="00A92F79" w:rsidRPr="00E56400" w:rsidRDefault="00A92F79" w:rsidP="00A1485E">
      <w:pPr>
        <w:pStyle w:val="aa"/>
        <w:ind w:firstLine="567"/>
        <w:jc w:val="both"/>
        <w:rPr>
          <w:rFonts w:ascii="Times New Roman" w:hAnsi="Times New Roman"/>
          <w:color w:val="FF0000"/>
          <w:sz w:val="24"/>
          <w:szCs w:val="24"/>
        </w:rPr>
      </w:pPr>
      <w:r w:rsidRPr="001F7652">
        <w:rPr>
          <w:rFonts w:ascii="Times New Roman" w:hAnsi="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f"/>
        <w:tblW w:w="5000" w:type="pct"/>
        <w:tblLook w:val="04A0" w:firstRow="1" w:lastRow="0" w:firstColumn="1" w:lastColumn="0" w:noHBand="0" w:noVBand="1"/>
      </w:tblPr>
      <w:tblGrid>
        <w:gridCol w:w="2377"/>
        <w:gridCol w:w="1870"/>
        <w:gridCol w:w="2410"/>
        <w:gridCol w:w="3538"/>
      </w:tblGrid>
      <w:tr w:rsidR="001F7652" w:rsidRPr="001F7652" w14:paraId="72E78710" w14:textId="77777777" w:rsidTr="00D86399">
        <w:tc>
          <w:tcPr>
            <w:tcW w:w="1166" w:type="pct"/>
            <w:vMerge w:val="restart"/>
            <w:vAlign w:val="center"/>
          </w:tcPr>
          <w:p w14:paraId="1629AFCD"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Направление деятельности</w:t>
            </w:r>
          </w:p>
        </w:tc>
        <w:tc>
          <w:tcPr>
            <w:tcW w:w="917" w:type="pct"/>
            <w:vMerge w:val="restart"/>
            <w:vAlign w:val="center"/>
          </w:tcPr>
          <w:p w14:paraId="584A022B"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Ответственные</w:t>
            </w:r>
          </w:p>
        </w:tc>
        <w:tc>
          <w:tcPr>
            <w:tcW w:w="1182" w:type="pct"/>
            <w:vAlign w:val="center"/>
          </w:tcPr>
          <w:p w14:paraId="2A421C64"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10 класс</w:t>
            </w:r>
          </w:p>
        </w:tc>
        <w:tc>
          <w:tcPr>
            <w:tcW w:w="1735" w:type="pct"/>
            <w:vAlign w:val="center"/>
          </w:tcPr>
          <w:p w14:paraId="4547E9F7"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11 класс</w:t>
            </w:r>
          </w:p>
        </w:tc>
      </w:tr>
      <w:tr w:rsidR="001F7652" w:rsidRPr="001F7652" w14:paraId="4A5DF3D0" w14:textId="77777777" w:rsidTr="00D86399">
        <w:tc>
          <w:tcPr>
            <w:tcW w:w="1166" w:type="pct"/>
            <w:vMerge/>
            <w:vAlign w:val="center"/>
          </w:tcPr>
          <w:p w14:paraId="373564F4" w14:textId="77777777" w:rsidR="00A92F79" w:rsidRPr="001F7652" w:rsidRDefault="00A92F79" w:rsidP="00DF1C81">
            <w:pPr>
              <w:pStyle w:val="aa"/>
              <w:jc w:val="both"/>
              <w:rPr>
                <w:rFonts w:ascii="Times New Roman" w:hAnsi="Times New Roman"/>
                <w:sz w:val="24"/>
                <w:szCs w:val="24"/>
              </w:rPr>
            </w:pPr>
          </w:p>
        </w:tc>
        <w:tc>
          <w:tcPr>
            <w:tcW w:w="917" w:type="pct"/>
            <w:vMerge/>
            <w:vAlign w:val="center"/>
          </w:tcPr>
          <w:p w14:paraId="166EAD19" w14:textId="77777777" w:rsidR="00A92F79" w:rsidRPr="001F7652" w:rsidRDefault="00A92F79" w:rsidP="00DF1C81">
            <w:pPr>
              <w:pStyle w:val="aa"/>
              <w:jc w:val="both"/>
              <w:rPr>
                <w:rFonts w:ascii="Times New Roman" w:hAnsi="Times New Roman"/>
                <w:sz w:val="24"/>
                <w:szCs w:val="24"/>
              </w:rPr>
            </w:pPr>
          </w:p>
        </w:tc>
        <w:tc>
          <w:tcPr>
            <w:tcW w:w="2917" w:type="pct"/>
            <w:gridSpan w:val="2"/>
            <w:vAlign w:val="center"/>
          </w:tcPr>
          <w:p w14:paraId="2EF3645C" w14:textId="77777777" w:rsidR="00A92F79" w:rsidRPr="001F7652" w:rsidRDefault="00A92F79" w:rsidP="00DF1C81">
            <w:pPr>
              <w:pStyle w:val="aa"/>
              <w:jc w:val="center"/>
              <w:rPr>
                <w:rFonts w:ascii="Times New Roman" w:hAnsi="Times New Roman"/>
                <w:sz w:val="24"/>
                <w:szCs w:val="24"/>
              </w:rPr>
            </w:pPr>
            <w:r w:rsidRPr="001F7652">
              <w:rPr>
                <w:rFonts w:ascii="Times New Roman" w:hAnsi="Times New Roman"/>
                <w:sz w:val="24"/>
                <w:szCs w:val="24"/>
              </w:rPr>
              <w:t>Форма мониторинга, месяц</w:t>
            </w:r>
          </w:p>
        </w:tc>
      </w:tr>
      <w:tr w:rsidR="001F7652" w:rsidRPr="001F7652" w14:paraId="38705009" w14:textId="77777777" w:rsidTr="00D86399">
        <w:trPr>
          <w:trHeight w:val="2087"/>
        </w:trPr>
        <w:tc>
          <w:tcPr>
            <w:tcW w:w="1166" w:type="pct"/>
          </w:tcPr>
          <w:p w14:paraId="127E2083" w14:textId="1FF90891" w:rsidR="00A92F79" w:rsidRPr="001F7652" w:rsidRDefault="00A92F79" w:rsidP="00D86399">
            <w:pPr>
              <w:pStyle w:val="aa"/>
              <w:jc w:val="both"/>
              <w:rPr>
                <w:rFonts w:ascii="Times New Roman" w:hAnsi="Times New Roman"/>
                <w:sz w:val="24"/>
                <w:szCs w:val="24"/>
              </w:rPr>
            </w:pPr>
            <w:r w:rsidRPr="001F7652">
              <w:rPr>
                <w:rFonts w:ascii="Times New Roman" w:hAnsi="Times New Roman"/>
                <w:sz w:val="24"/>
                <w:szCs w:val="24"/>
              </w:rPr>
              <w:t>Внутришкольный мониторинг «Оценка метапредметных результатов»</w:t>
            </w:r>
          </w:p>
        </w:tc>
        <w:tc>
          <w:tcPr>
            <w:tcW w:w="917" w:type="pct"/>
          </w:tcPr>
          <w:p w14:paraId="0BB1FE96"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Администрация</w:t>
            </w:r>
          </w:p>
        </w:tc>
        <w:tc>
          <w:tcPr>
            <w:tcW w:w="1182" w:type="pct"/>
          </w:tcPr>
          <w:p w14:paraId="46806E6C"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Апрель</w:t>
            </w:r>
          </w:p>
          <w:p w14:paraId="03FB16B0"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Оценка читательской грамотности. Письменная работа на межпредметной основе.</w:t>
            </w:r>
          </w:p>
        </w:tc>
        <w:tc>
          <w:tcPr>
            <w:tcW w:w="1735" w:type="pct"/>
          </w:tcPr>
          <w:p w14:paraId="52A21070"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Декабрь</w:t>
            </w:r>
          </w:p>
          <w:p w14:paraId="54721A85"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Проверка цифровой грамотности. Практическая работа в сочетании с письменной (компьютеризированной) частью</w:t>
            </w:r>
          </w:p>
        </w:tc>
      </w:tr>
      <w:tr w:rsidR="001F7652" w:rsidRPr="001F7652" w14:paraId="36F8883C" w14:textId="77777777" w:rsidTr="00D86399">
        <w:trPr>
          <w:trHeight w:val="1307"/>
        </w:trPr>
        <w:tc>
          <w:tcPr>
            <w:tcW w:w="1166" w:type="pct"/>
          </w:tcPr>
          <w:p w14:paraId="47BB3C71"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Индивидуальные учебные исследования и проекты</w:t>
            </w:r>
          </w:p>
        </w:tc>
        <w:tc>
          <w:tcPr>
            <w:tcW w:w="917" w:type="pct"/>
          </w:tcPr>
          <w:p w14:paraId="750A865A"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Администрация</w:t>
            </w:r>
          </w:p>
        </w:tc>
        <w:tc>
          <w:tcPr>
            <w:tcW w:w="1182" w:type="pct"/>
          </w:tcPr>
          <w:p w14:paraId="2FD11997" w14:textId="77777777" w:rsidR="00A92F79" w:rsidRPr="001F7652" w:rsidRDefault="00A92F79" w:rsidP="00DF1C81">
            <w:pPr>
              <w:pStyle w:val="aa"/>
              <w:jc w:val="both"/>
              <w:rPr>
                <w:rFonts w:ascii="Times New Roman" w:hAnsi="Times New Roman"/>
                <w:sz w:val="24"/>
                <w:szCs w:val="24"/>
              </w:rPr>
            </w:pPr>
          </w:p>
        </w:tc>
        <w:tc>
          <w:tcPr>
            <w:tcW w:w="1735" w:type="pct"/>
          </w:tcPr>
          <w:p w14:paraId="03CF891B"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 xml:space="preserve">Апрель </w:t>
            </w:r>
          </w:p>
          <w:p w14:paraId="4BCB7CB7" w14:textId="77777777" w:rsidR="00A92F79" w:rsidRPr="001F7652" w:rsidRDefault="00A92F79" w:rsidP="00DF1C81">
            <w:pPr>
              <w:pStyle w:val="aa"/>
              <w:jc w:val="both"/>
              <w:rPr>
                <w:rFonts w:ascii="Times New Roman" w:hAnsi="Times New Roman"/>
                <w:sz w:val="24"/>
                <w:szCs w:val="24"/>
              </w:rPr>
            </w:pPr>
          </w:p>
          <w:p w14:paraId="587C6341" w14:textId="77777777" w:rsidR="00A92F79" w:rsidRPr="001F7652" w:rsidRDefault="00A92F79" w:rsidP="00DF1C81">
            <w:pPr>
              <w:pStyle w:val="aa"/>
              <w:jc w:val="both"/>
              <w:rPr>
                <w:rFonts w:ascii="Times New Roman" w:hAnsi="Times New Roman"/>
                <w:sz w:val="24"/>
                <w:szCs w:val="24"/>
              </w:rPr>
            </w:pPr>
            <w:r w:rsidRPr="001F7652">
              <w:rPr>
                <w:rFonts w:ascii="Times New Roman" w:hAnsi="Times New Roman"/>
                <w:sz w:val="24"/>
                <w:szCs w:val="24"/>
              </w:rPr>
              <w:t>Защита индивидуального проекта</w:t>
            </w:r>
          </w:p>
        </w:tc>
      </w:tr>
    </w:tbl>
    <w:p w14:paraId="778F348B" w14:textId="77777777" w:rsidR="00A92F79" w:rsidRPr="00E56400" w:rsidRDefault="00A92F79" w:rsidP="00A1485E">
      <w:pPr>
        <w:pStyle w:val="aa"/>
        <w:ind w:firstLine="567"/>
        <w:jc w:val="both"/>
        <w:rPr>
          <w:rFonts w:ascii="Times New Roman" w:hAnsi="Times New Roman"/>
          <w:i/>
          <w:sz w:val="24"/>
          <w:szCs w:val="24"/>
        </w:rPr>
      </w:pPr>
      <w:r w:rsidRPr="00E56400">
        <w:rPr>
          <w:rFonts w:ascii="Times New Roman" w:hAnsi="Times New Roman"/>
          <w:i/>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BDFB507" w14:textId="77777777" w:rsidR="00A92F79" w:rsidRPr="001F7652" w:rsidRDefault="00A92F79"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w:t>
      </w:r>
      <w:r w:rsidRPr="001F7652">
        <w:rPr>
          <w:rFonts w:ascii="Times New Roman" w:hAnsi="Times New Roman"/>
          <w:sz w:val="24"/>
          <w:szCs w:val="24"/>
        </w:rPr>
        <w:lastRenderedPageBreak/>
        <w:t xml:space="preserve">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14:paraId="6030A32F" w14:textId="77777777" w:rsidR="00A92F79" w:rsidRPr="001F7652" w:rsidRDefault="00A92F79"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4F13384" w14:textId="77777777" w:rsidR="00A92F79" w:rsidRPr="001F7652" w:rsidRDefault="00A92F79" w:rsidP="00A1485E">
      <w:pPr>
        <w:pStyle w:val="aa"/>
        <w:ind w:firstLine="567"/>
        <w:jc w:val="both"/>
        <w:rPr>
          <w:rFonts w:ascii="Times New Roman" w:hAnsi="Times New Roman"/>
          <w:sz w:val="24"/>
          <w:szCs w:val="24"/>
        </w:rPr>
      </w:pPr>
      <w:r w:rsidRPr="001F7652">
        <w:rPr>
          <w:rFonts w:ascii="Times New Roman" w:hAnsi="Times New Roman"/>
          <w:sz w:val="24"/>
          <w:szCs w:val="24"/>
        </w:rPr>
        <w:t>Возможно использовать диагностические материалы с сайтов*:</w:t>
      </w:r>
    </w:p>
    <w:p w14:paraId="745228F0" w14:textId="59499F76" w:rsidR="00A92F79" w:rsidRPr="001F7652" w:rsidRDefault="00A92F79" w:rsidP="00E56400">
      <w:pPr>
        <w:pStyle w:val="aa"/>
        <w:numPr>
          <w:ilvl w:val="0"/>
          <w:numId w:val="24"/>
        </w:numPr>
        <w:ind w:left="0" w:firstLine="709"/>
        <w:jc w:val="both"/>
        <w:rPr>
          <w:rFonts w:ascii="Times New Roman" w:hAnsi="Times New Roman"/>
          <w:sz w:val="24"/>
          <w:szCs w:val="24"/>
        </w:rPr>
      </w:pPr>
      <w:r w:rsidRPr="001F7652">
        <w:rPr>
          <w:rFonts w:ascii="Times New Roman" w:hAnsi="Times New Roman"/>
          <w:sz w:val="24"/>
          <w:szCs w:val="24"/>
        </w:rPr>
        <w:t xml:space="preserve">Электронный банк заданий для оценки функциональной грамотности </w:t>
      </w:r>
      <w:hyperlink r:id="rId9" w:history="1">
        <w:r w:rsidRPr="001F7652">
          <w:rPr>
            <w:rStyle w:val="a9"/>
            <w:rFonts w:ascii="Times New Roman" w:hAnsi="Times New Roman"/>
            <w:color w:val="auto"/>
            <w:sz w:val="24"/>
            <w:szCs w:val="24"/>
          </w:rPr>
          <w:t>https://fg.resh.edu.ru/</w:t>
        </w:r>
      </w:hyperlink>
      <w:r w:rsidRPr="001F7652">
        <w:rPr>
          <w:rFonts w:ascii="Times New Roman" w:hAnsi="Times New Roman"/>
          <w:sz w:val="24"/>
          <w:szCs w:val="24"/>
        </w:rPr>
        <w:t xml:space="preserve"> , </w:t>
      </w:r>
    </w:p>
    <w:p w14:paraId="0EF9852A" w14:textId="30643F87" w:rsidR="00A92F79" w:rsidRPr="001F7652" w:rsidRDefault="00A92F79" w:rsidP="00E56400">
      <w:pPr>
        <w:pStyle w:val="aa"/>
        <w:numPr>
          <w:ilvl w:val="0"/>
          <w:numId w:val="24"/>
        </w:numPr>
        <w:ind w:left="0" w:firstLine="709"/>
        <w:jc w:val="both"/>
        <w:rPr>
          <w:rFonts w:ascii="Times New Roman" w:hAnsi="Times New Roman"/>
          <w:sz w:val="24"/>
          <w:szCs w:val="24"/>
        </w:rPr>
      </w:pPr>
      <w:r w:rsidRPr="001F7652">
        <w:rPr>
          <w:rFonts w:ascii="Times New Roman" w:hAnsi="Times New Roman"/>
          <w:sz w:val="24"/>
          <w:szCs w:val="24"/>
        </w:rPr>
        <w:t xml:space="preserve">ФИОКО - Открытые задания PISA </w:t>
      </w:r>
      <w:hyperlink r:id="rId10" w:history="1">
        <w:r w:rsidRPr="001F7652">
          <w:rPr>
            <w:rStyle w:val="a9"/>
            <w:rFonts w:ascii="Times New Roman" w:hAnsi="Times New Roman"/>
            <w:color w:val="auto"/>
            <w:sz w:val="24"/>
            <w:szCs w:val="24"/>
          </w:rPr>
          <w:t>h</w:t>
        </w:r>
      </w:hyperlink>
      <w:hyperlink r:id="rId11" w:history="1">
        <w:r w:rsidRPr="001F7652">
          <w:rPr>
            <w:rStyle w:val="a9"/>
            <w:rFonts w:ascii="Times New Roman" w:hAnsi="Times New Roman"/>
            <w:color w:val="auto"/>
            <w:sz w:val="24"/>
            <w:szCs w:val="24"/>
          </w:rPr>
          <w:t>примеры-задач-</w:t>
        </w:r>
      </w:hyperlink>
      <w:hyperlink r:id="rId12" w:history="1">
        <w:r w:rsidRPr="001F7652">
          <w:rPr>
            <w:rStyle w:val="a9"/>
            <w:rFonts w:ascii="Times New Roman" w:hAnsi="Times New Roman"/>
            <w:color w:val="auto"/>
            <w:sz w:val="24"/>
            <w:szCs w:val="24"/>
          </w:rPr>
          <w:t>pisa</w:t>
        </w:r>
      </w:hyperlink>
      <w:r w:rsidRPr="001F7652">
        <w:rPr>
          <w:rFonts w:ascii="Times New Roman" w:hAnsi="Times New Roman"/>
          <w:sz w:val="24"/>
          <w:szCs w:val="24"/>
        </w:rPr>
        <w:t xml:space="preserve"> </w:t>
      </w:r>
    </w:p>
    <w:p w14:paraId="2E0CF7C7" w14:textId="32A2485F" w:rsidR="00F415C0" w:rsidRPr="001251DD" w:rsidRDefault="00A92F79" w:rsidP="00E56400">
      <w:pPr>
        <w:pStyle w:val="aa"/>
        <w:ind w:firstLine="709"/>
        <w:jc w:val="both"/>
        <w:rPr>
          <w:rFonts w:ascii="Times New Roman" w:hAnsi="Times New Roman"/>
          <w:i/>
          <w:sz w:val="24"/>
          <w:szCs w:val="24"/>
        </w:rPr>
      </w:pPr>
      <w:r w:rsidRPr="001251DD">
        <w:rPr>
          <w:rFonts w:ascii="Times New Roman" w:hAnsi="Times New Roman"/>
          <w:i/>
          <w:sz w:val="24"/>
          <w:szCs w:val="24"/>
        </w:rPr>
        <w:t xml:space="preserve">*Список банка заданий </w:t>
      </w:r>
      <w:r w:rsidR="005A5669" w:rsidRPr="001251DD">
        <w:rPr>
          <w:rFonts w:ascii="Times New Roman" w:hAnsi="Times New Roman"/>
          <w:i/>
          <w:sz w:val="24"/>
          <w:szCs w:val="24"/>
        </w:rPr>
        <w:t xml:space="preserve">предусматривает </w:t>
      </w:r>
      <w:r w:rsidRPr="001251DD">
        <w:rPr>
          <w:rFonts w:ascii="Times New Roman" w:hAnsi="Times New Roman"/>
          <w:i/>
          <w:sz w:val="24"/>
          <w:szCs w:val="24"/>
        </w:rPr>
        <w:t>расширен</w:t>
      </w:r>
      <w:r w:rsidR="005A5669" w:rsidRPr="001251DD">
        <w:rPr>
          <w:rFonts w:ascii="Times New Roman" w:hAnsi="Times New Roman"/>
          <w:i/>
          <w:sz w:val="24"/>
          <w:szCs w:val="24"/>
        </w:rPr>
        <w:t>ие</w:t>
      </w:r>
      <w:r w:rsidRPr="001251DD">
        <w:rPr>
          <w:rFonts w:ascii="Times New Roman" w:hAnsi="Times New Roman"/>
          <w:i/>
          <w:sz w:val="24"/>
          <w:szCs w:val="24"/>
        </w:rPr>
        <w:t xml:space="preserve"> по решению педагогического совета.</w:t>
      </w:r>
      <w:r w:rsidR="005A5669" w:rsidRPr="001251DD">
        <w:rPr>
          <w:rFonts w:ascii="Times New Roman" w:hAnsi="Times New Roman"/>
          <w:i/>
          <w:sz w:val="24"/>
          <w:szCs w:val="24"/>
        </w:rPr>
        <w:t xml:space="preserve"> </w:t>
      </w:r>
    </w:p>
    <w:p w14:paraId="04D82549" w14:textId="29A38ACD"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анализ овладения теми или иными универсальными учебными действиями. </w:t>
      </w:r>
    </w:p>
    <w:p w14:paraId="731B0170"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2 балла – умение сформировано полностью,</w:t>
      </w:r>
    </w:p>
    <w:p w14:paraId="6E130E0F"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1 балл – умение сформировано частично, </w:t>
      </w:r>
    </w:p>
    <w:p w14:paraId="6C0F56B3"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0 – умение не сформировано. </w:t>
      </w:r>
    </w:p>
    <w:p w14:paraId="237DF79B"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3290C269"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767F0C75"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030DEE4D" w14:textId="77777777"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019B240" w14:textId="1EC2B2CF" w:rsidR="00F415C0" w:rsidRPr="001F7652" w:rsidRDefault="00F415C0" w:rsidP="00A1485E">
      <w:pPr>
        <w:pStyle w:val="aa"/>
        <w:ind w:firstLine="567"/>
        <w:jc w:val="both"/>
        <w:rPr>
          <w:rFonts w:ascii="Times New Roman" w:hAnsi="Times New Roman"/>
          <w:sz w:val="24"/>
          <w:szCs w:val="24"/>
        </w:rPr>
      </w:pPr>
      <w:r w:rsidRPr="001F7652">
        <w:rPr>
          <w:rFonts w:ascii="Times New Roman" w:hAnsi="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07D3006C" w14:textId="428A5633" w:rsidR="00DA0F76" w:rsidRPr="00DA0F76" w:rsidRDefault="00DA0F76" w:rsidP="00A1485E">
      <w:pPr>
        <w:pStyle w:val="aa"/>
        <w:ind w:firstLine="567"/>
        <w:jc w:val="both"/>
        <w:rPr>
          <w:rFonts w:ascii="Times New Roman" w:hAnsi="Times New Roman"/>
          <w:sz w:val="24"/>
          <w:szCs w:val="24"/>
        </w:rPr>
      </w:pPr>
      <w:r w:rsidRPr="00672928">
        <w:rPr>
          <w:rFonts w:ascii="Times New Roman" w:hAnsi="Times New Roman"/>
          <w:b/>
          <w:bCs/>
          <w:sz w:val="24"/>
          <w:szCs w:val="24"/>
        </w:rPr>
        <w:t>Предметные результаты</w:t>
      </w:r>
      <w:r w:rsidRPr="00DA0F76">
        <w:rPr>
          <w:rFonts w:ascii="Times New Roman" w:hAnsi="Times New Roman"/>
          <w:sz w:val="24"/>
          <w:szCs w:val="24"/>
        </w:rPr>
        <w:t xml:space="preserve"> освоения </w:t>
      </w:r>
      <w:r w:rsidR="00672928">
        <w:rPr>
          <w:rFonts w:ascii="Times New Roman" w:hAnsi="Times New Roman"/>
          <w:sz w:val="24"/>
          <w:szCs w:val="24"/>
        </w:rPr>
        <w:t>О</w:t>
      </w:r>
      <w:r w:rsidRPr="00DA0F76">
        <w:rPr>
          <w:rFonts w:ascii="Times New Roman" w:hAnsi="Times New Roman"/>
          <w:sz w:val="24"/>
          <w:szCs w:val="24"/>
        </w:rPr>
        <w:t>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44C3E230" w14:textId="7A3C4FB4" w:rsidR="00DA0F76" w:rsidRPr="00DA0F76" w:rsidRDefault="00DA0F76" w:rsidP="00A1485E">
      <w:pPr>
        <w:pStyle w:val="aa"/>
        <w:ind w:firstLine="567"/>
        <w:jc w:val="both"/>
        <w:rPr>
          <w:rFonts w:ascii="Times New Roman" w:hAnsi="Times New Roman"/>
          <w:sz w:val="24"/>
          <w:szCs w:val="24"/>
        </w:rPr>
      </w:pPr>
      <w:r w:rsidRPr="00672928">
        <w:rPr>
          <w:rFonts w:ascii="Times New Roman" w:hAnsi="Times New Roman"/>
          <w:b/>
          <w:bCs/>
          <w:sz w:val="24"/>
          <w:szCs w:val="24"/>
        </w:rPr>
        <w:t>Оценка предметных результатов</w:t>
      </w:r>
      <w:r w:rsidRPr="00DA0F76">
        <w:rPr>
          <w:rFonts w:ascii="Times New Roman" w:hAnsi="Times New Roman"/>
          <w:sz w:val="24"/>
          <w:szCs w:val="24"/>
        </w:rPr>
        <w:t xml:space="preserve"> представляет собой оценку достижения обучающимися планируемых результатов по отдельным учебным предметам.</w:t>
      </w:r>
      <w:r w:rsidR="00A92F79">
        <w:rPr>
          <w:rFonts w:ascii="Times New Roman" w:hAnsi="Times New Roman"/>
          <w:sz w:val="24"/>
          <w:szCs w:val="24"/>
        </w:rPr>
        <w:t xml:space="preserve"> </w:t>
      </w:r>
    </w:p>
    <w:p w14:paraId="29C912B2" w14:textId="36FBB3E1" w:rsid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7912D873" w14:textId="743E3423" w:rsidR="001E7A5D" w:rsidRPr="001F7652" w:rsidRDefault="001E7A5D" w:rsidP="00A1485E">
      <w:pPr>
        <w:pStyle w:val="aa"/>
        <w:ind w:firstLine="567"/>
        <w:jc w:val="both"/>
        <w:rPr>
          <w:rFonts w:ascii="Times New Roman" w:hAnsi="Times New Roman"/>
          <w:sz w:val="24"/>
          <w:szCs w:val="24"/>
        </w:rPr>
      </w:pPr>
      <w:bookmarkStart w:id="60" w:name="_Hlk141383201"/>
      <w:r w:rsidRPr="001F7652">
        <w:rPr>
          <w:rFonts w:ascii="Times New Roma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bookmarkEnd w:id="60"/>
    </w:p>
    <w:p w14:paraId="131D0456" w14:textId="570E586E" w:rsidR="00DA0F76" w:rsidRPr="001F7652" w:rsidRDefault="00DA0F76" w:rsidP="00A1485E">
      <w:pPr>
        <w:pStyle w:val="aa"/>
        <w:ind w:firstLine="567"/>
        <w:jc w:val="both"/>
        <w:rPr>
          <w:rFonts w:ascii="Times New Roman" w:hAnsi="Times New Roman"/>
          <w:sz w:val="24"/>
          <w:szCs w:val="24"/>
        </w:rPr>
      </w:pPr>
      <w:r w:rsidRPr="001F7652">
        <w:rPr>
          <w:rFonts w:ascii="Times New Roman" w:hAnsi="Times New Roman"/>
          <w:sz w:val="24"/>
          <w:szCs w:val="24"/>
        </w:rPr>
        <w:t>Особенности оценки по отдельному учебному предмету фиксируются в приложении к ООП СОО.</w:t>
      </w:r>
    </w:p>
    <w:p w14:paraId="03EAF636" w14:textId="14B1DFC4" w:rsidR="004D4ADF" w:rsidRPr="004D4ADF" w:rsidRDefault="004D4ADF" w:rsidP="00A1485E">
      <w:pPr>
        <w:pStyle w:val="aa"/>
        <w:ind w:firstLine="567"/>
        <w:jc w:val="center"/>
        <w:rPr>
          <w:rFonts w:ascii="Times New Roman" w:hAnsi="Times New Roman"/>
          <w:b/>
          <w:bCs/>
          <w:sz w:val="24"/>
          <w:szCs w:val="24"/>
        </w:rPr>
      </w:pPr>
      <w:r w:rsidRPr="004D4ADF">
        <w:rPr>
          <w:rFonts w:ascii="Times New Roman" w:hAnsi="Times New Roman"/>
          <w:b/>
          <w:bCs/>
          <w:sz w:val="24"/>
          <w:szCs w:val="24"/>
        </w:rPr>
        <w:t>Стартовая диагностика</w:t>
      </w:r>
    </w:p>
    <w:p w14:paraId="434B8D24" w14:textId="5FE89C76"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 xml:space="preserve">Стартовая диагностика проводится администрацией образовательной организации с целью оценки готовности к обучению на уровне </w:t>
      </w:r>
      <w:r w:rsidR="004D4ADF">
        <w:rPr>
          <w:rFonts w:ascii="Times New Roman" w:hAnsi="Times New Roman"/>
          <w:sz w:val="24"/>
          <w:szCs w:val="24"/>
        </w:rPr>
        <w:t>среднего</w:t>
      </w:r>
      <w:r w:rsidRPr="00DA0F76">
        <w:rPr>
          <w:rFonts w:ascii="Times New Roman" w:hAnsi="Times New Roman"/>
          <w:sz w:val="24"/>
          <w:szCs w:val="24"/>
        </w:rPr>
        <w:t xml:space="preserve"> общего образования.</w:t>
      </w:r>
    </w:p>
    <w:p w14:paraId="447286D4" w14:textId="79C749AF"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14:paraId="78AB55C5" w14:textId="6D62B136"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14:paraId="60064FD7" w14:textId="7E356185"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lastRenderedPageBreak/>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37C66C84" w14:textId="4B8EB7A0" w:rsidR="004D4ADF" w:rsidRPr="004D4ADF" w:rsidRDefault="004D4ADF" w:rsidP="00A1485E">
      <w:pPr>
        <w:pStyle w:val="aa"/>
        <w:ind w:firstLine="567"/>
        <w:jc w:val="center"/>
        <w:rPr>
          <w:rFonts w:ascii="Times New Roman" w:hAnsi="Times New Roman"/>
          <w:b/>
          <w:bCs/>
          <w:sz w:val="24"/>
          <w:szCs w:val="24"/>
        </w:rPr>
      </w:pPr>
      <w:r w:rsidRPr="004D4ADF">
        <w:rPr>
          <w:rFonts w:ascii="Times New Roman" w:hAnsi="Times New Roman"/>
          <w:b/>
          <w:bCs/>
          <w:sz w:val="24"/>
          <w:szCs w:val="24"/>
        </w:rPr>
        <w:t>Текущая оценка</w:t>
      </w:r>
    </w:p>
    <w:p w14:paraId="6D31CCE2" w14:textId="528E0C31"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Текущая оценка представляет собой процедуру оценки индивидуального продвижения обучающегося в освоении программы учебного предмета.</w:t>
      </w:r>
    </w:p>
    <w:p w14:paraId="2A8DFBE1" w14:textId="2E768BFE"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2404B14B" w14:textId="14E56119" w:rsidR="00DA0F76" w:rsidRPr="00DA0F76" w:rsidRDefault="00DA0F76" w:rsidP="00A1485E">
      <w:pPr>
        <w:pStyle w:val="aa"/>
        <w:ind w:firstLine="567"/>
        <w:jc w:val="both"/>
        <w:rPr>
          <w:rFonts w:ascii="Times New Roman" w:hAnsi="Times New Roman"/>
          <w:sz w:val="24"/>
          <w:szCs w:val="24"/>
        </w:rPr>
      </w:pPr>
      <w:r w:rsidRPr="00DA0F76">
        <w:rPr>
          <w:rFonts w:ascii="Times New Roman" w:hAnsi="Times New Roman"/>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631259D1" w14:textId="3ECABD0C"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14:paraId="520CA362" w14:textId="02C33B59"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Результаты текущей оценки являются основой для индивидуализации учебного процесса.</w:t>
      </w:r>
    </w:p>
    <w:p w14:paraId="21CFC5E5" w14:textId="09DECADF" w:rsidR="004D4ADF" w:rsidRPr="004D4ADF" w:rsidRDefault="004D4ADF" w:rsidP="004D4ADF">
      <w:pPr>
        <w:pStyle w:val="aa"/>
        <w:spacing w:line="276" w:lineRule="auto"/>
        <w:ind w:firstLine="567"/>
        <w:jc w:val="center"/>
        <w:rPr>
          <w:rFonts w:ascii="Times New Roman" w:hAnsi="Times New Roman"/>
          <w:b/>
          <w:bCs/>
          <w:sz w:val="24"/>
          <w:szCs w:val="24"/>
        </w:rPr>
      </w:pPr>
      <w:r w:rsidRPr="004D4ADF">
        <w:rPr>
          <w:rFonts w:ascii="Times New Roman" w:hAnsi="Times New Roman"/>
          <w:b/>
          <w:bCs/>
          <w:sz w:val="24"/>
          <w:szCs w:val="24"/>
        </w:rPr>
        <w:t>Тематическая оценка</w:t>
      </w:r>
    </w:p>
    <w:p w14:paraId="49E4B520" w14:textId="17802B6E" w:rsidR="00DA0F76" w:rsidRPr="00DA0F76" w:rsidRDefault="00DA0F76" w:rsidP="001251DD">
      <w:pPr>
        <w:pStyle w:val="aa"/>
        <w:ind w:firstLine="567"/>
        <w:jc w:val="both"/>
        <w:rPr>
          <w:rFonts w:ascii="Times New Roman" w:hAnsi="Times New Roman"/>
          <w:sz w:val="24"/>
          <w:szCs w:val="24"/>
        </w:rPr>
      </w:pPr>
      <w:r w:rsidRPr="00DA0F76">
        <w:rPr>
          <w:rFonts w:ascii="Times New Roman" w:hAnsi="Times New Roman"/>
          <w:sz w:val="24"/>
          <w:szCs w:val="24"/>
        </w:rPr>
        <w:t>Тематическая оценка представляет собой процедуру оценки уровня достижения тематических планируемых результатов по учебному предмету.</w:t>
      </w:r>
    </w:p>
    <w:p w14:paraId="66057440" w14:textId="2B0EE930" w:rsidR="00DA0F76" w:rsidRPr="00DA0F76" w:rsidRDefault="00DA0F76" w:rsidP="001251DD">
      <w:pPr>
        <w:pStyle w:val="aa"/>
        <w:ind w:firstLine="567"/>
        <w:jc w:val="both"/>
        <w:rPr>
          <w:rFonts w:ascii="Times New Roman" w:hAnsi="Times New Roman"/>
          <w:sz w:val="24"/>
          <w:szCs w:val="24"/>
        </w:rPr>
      </w:pPr>
      <w:r w:rsidRPr="00DA0F76">
        <w:rPr>
          <w:rFonts w:ascii="Times New Roman" w:hAnsi="Times New Roman"/>
          <w:sz w:val="24"/>
          <w:szCs w:val="24"/>
        </w:rPr>
        <w:t>Внутренний мониторинг представляет собой следующие процедуры:</w:t>
      </w:r>
    </w:p>
    <w:p w14:paraId="7A499D1A" w14:textId="77777777" w:rsidR="00DA0F76" w:rsidRPr="00DA0F76" w:rsidRDefault="00DA0F76" w:rsidP="001251DD">
      <w:pPr>
        <w:pStyle w:val="aa"/>
        <w:numPr>
          <w:ilvl w:val="0"/>
          <w:numId w:val="23"/>
        </w:numPr>
        <w:ind w:left="0" w:firstLine="709"/>
        <w:jc w:val="both"/>
        <w:rPr>
          <w:rFonts w:ascii="Times New Roman" w:hAnsi="Times New Roman"/>
          <w:sz w:val="24"/>
          <w:szCs w:val="24"/>
        </w:rPr>
      </w:pPr>
      <w:r w:rsidRPr="00DA0F76">
        <w:rPr>
          <w:rFonts w:ascii="Times New Roman" w:hAnsi="Times New Roman"/>
          <w:sz w:val="24"/>
          <w:szCs w:val="24"/>
        </w:rPr>
        <w:t>стартовая диагностика;</w:t>
      </w:r>
    </w:p>
    <w:p w14:paraId="751CF730" w14:textId="77777777" w:rsidR="00DA0F76" w:rsidRPr="00DA0F76" w:rsidRDefault="00DA0F76" w:rsidP="001251DD">
      <w:pPr>
        <w:pStyle w:val="aa"/>
        <w:numPr>
          <w:ilvl w:val="0"/>
          <w:numId w:val="23"/>
        </w:numPr>
        <w:ind w:left="0" w:firstLine="709"/>
        <w:jc w:val="both"/>
        <w:rPr>
          <w:rFonts w:ascii="Times New Roman" w:hAnsi="Times New Roman"/>
          <w:sz w:val="24"/>
          <w:szCs w:val="24"/>
        </w:rPr>
      </w:pPr>
      <w:r w:rsidRPr="00DA0F76">
        <w:rPr>
          <w:rFonts w:ascii="Times New Roman" w:hAnsi="Times New Roman"/>
          <w:sz w:val="24"/>
          <w:szCs w:val="24"/>
        </w:rPr>
        <w:t>оценка уровня достижения предметных и метапредметных результатов;</w:t>
      </w:r>
    </w:p>
    <w:p w14:paraId="7343D94E" w14:textId="77777777" w:rsidR="00DA0F76" w:rsidRPr="00DA0F76" w:rsidRDefault="00DA0F76" w:rsidP="001251DD">
      <w:pPr>
        <w:pStyle w:val="aa"/>
        <w:numPr>
          <w:ilvl w:val="0"/>
          <w:numId w:val="23"/>
        </w:numPr>
        <w:ind w:left="0" w:firstLine="709"/>
        <w:jc w:val="both"/>
        <w:rPr>
          <w:rFonts w:ascii="Times New Roman" w:hAnsi="Times New Roman"/>
          <w:sz w:val="24"/>
          <w:szCs w:val="24"/>
        </w:rPr>
      </w:pPr>
      <w:r w:rsidRPr="00DA0F76">
        <w:rPr>
          <w:rFonts w:ascii="Times New Roman" w:hAnsi="Times New Roman"/>
          <w:sz w:val="24"/>
          <w:szCs w:val="24"/>
        </w:rPr>
        <w:t>оценка уровня функциональной грамотности;</w:t>
      </w:r>
    </w:p>
    <w:p w14:paraId="0CF482B2" w14:textId="77777777" w:rsidR="00DA0F76" w:rsidRPr="00DA0F76" w:rsidRDefault="00DA0F76" w:rsidP="001251DD">
      <w:pPr>
        <w:pStyle w:val="aa"/>
        <w:numPr>
          <w:ilvl w:val="0"/>
          <w:numId w:val="23"/>
        </w:numPr>
        <w:ind w:left="0" w:firstLine="709"/>
        <w:jc w:val="both"/>
        <w:rPr>
          <w:rFonts w:ascii="Times New Roman" w:hAnsi="Times New Roman"/>
          <w:sz w:val="24"/>
          <w:szCs w:val="24"/>
        </w:rPr>
      </w:pPr>
      <w:r w:rsidRPr="00DA0F76">
        <w:rPr>
          <w:rFonts w:ascii="Times New Roma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14:paraId="1B4695CC" w14:textId="77777777" w:rsidR="00DA0F76" w:rsidRDefault="00DA0F76" w:rsidP="001251DD">
      <w:pPr>
        <w:pStyle w:val="aa"/>
        <w:ind w:firstLine="567"/>
        <w:jc w:val="both"/>
        <w:rPr>
          <w:rFonts w:ascii="Times New Roman" w:hAnsi="Times New Roman"/>
          <w:sz w:val="24"/>
          <w:szCs w:val="24"/>
        </w:rPr>
      </w:pPr>
      <w:r w:rsidRPr="00DA0F76">
        <w:rPr>
          <w:rFonts w:ascii="Times New Roma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14:paraId="792859AC" w14:textId="559EE569" w:rsidR="00AA31D8" w:rsidRPr="001F7652" w:rsidRDefault="00AA31D8" w:rsidP="00A92F79">
      <w:pPr>
        <w:pStyle w:val="aa"/>
        <w:spacing w:line="276" w:lineRule="auto"/>
        <w:ind w:firstLine="567"/>
        <w:jc w:val="center"/>
        <w:rPr>
          <w:rFonts w:ascii="Times New Roman" w:hAnsi="Times New Roman"/>
          <w:b/>
          <w:bCs/>
          <w:sz w:val="24"/>
          <w:szCs w:val="24"/>
        </w:rPr>
      </w:pPr>
      <w:r w:rsidRPr="001F7652">
        <w:rPr>
          <w:rFonts w:ascii="Times New Roman" w:hAnsi="Times New Roman"/>
          <w:b/>
          <w:bCs/>
          <w:sz w:val="24"/>
          <w:szCs w:val="24"/>
        </w:rPr>
        <w:t>Процедуры оценки предметных результатов, в том числе комплексных (диагностических) работ</w:t>
      </w:r>
    </w:p>
    <w:p w14:paraId="1C05202F"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1F7652">
        <w:rPr>
          <w:rFonts w:ascii="Times New Roman" w:hAnsi="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1F7652">
        <w:rPr>
          <w:rFonts w:ascii="Times New Roman" w:hAnsi="Times New Roman"/>
          <w:sz w:val="24"/>
          <w:szCs w:val="24"/>
        </w:rPr>
        <w:softHyphen/>
        <w:t xml:space="preserve">теля. </w:t>
      </w:r>
    </w:p>
    <w:p w14:paraId="0BB078EE"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0C1BEB60"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26217C19"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6DA283BA" w14:textId="77777777" w:rsidR="00AA31D8" w:rsidRPr="001F7652" w:rsidRDefault="00AA31D8"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w:t>
      </w:r>
      <w:r w:rsidRPr="001F7652">
        <w:rPr>
          <w:rFonts w:ascii="Times New Roman" w:hAnsi="Times New Roman"/>
          <w:sz w:val="24"/>
          <w:szCs w:val="24"/>
        </w:rPr>
        <w:lastRenderedPageBreak/>
        <w:t xml:space="preserve">процедур в образовательных организациях» (Письмо минпросвещения РФ №СК-228/03, федеральной службы по надзору в сфере образования и науки №1-169/08-01 от 6.08.2021).    </w:t>
      </w:r>
    </w:p>
    <w:p w14:paraId="4BF3201A" w14:textId="64CD2886" w:rsidR="00AA31D8" w:rsidRPr="001F7652" w:rsidRDefault="00E56400" w:rsidP="00A92F79">
      <w:pPr>
        <w:pStyle w:val="aa"/>
        <w:spacing w:line="276" w:lineRule="auto"/>
        <w:ind w:firstLine="567"/>
        <w:jc w:val="center"/>
        <w:rPr>
          <w:rFonts w:ascii="Times New Roman" w:hAnsi="Times New Roman"/>
          <w:b/>
          <w:bCs/>
          <w:sz w:val="24"/>
          <w:szCs w:val="24"/>
        </w:rPr>
      </w:pPr>
      <w:r>
        <w:rPr>
          <w:rFonts w:ascii="Times New Roman" w:hAnsi="Times New Roman"/>
          <w:b/>
          <w:bCs/>
          <w:sz w:val="24"/>
          <w:szCs w:val="24"/>
        </w:rPr>
        <w:t>П</w:t>
      </w:r>
      <w:r w:rsidR="00AA31D8" w:rsidRPr="001F7652">
        <w:rPr>
          <w:rFonts w:ascii="Times New Roman" w:hAnsi="Times New Roman"/>
          <w:b/>
          <w:bCs/>
          <w:sz w:val="24"/>
          <w:szCs w:val="24"/>
        </w:rPr>
        <w:t>еречень оценочных процедур</w:t>
      </w:r>
    </w:p>
    <w:p w14:paraId="492352B2" w14:textId="1D6A31A1" w:rsidR="00AA31D8" w:rsidRPr="001F7652" w:rsidRDefault="00531E8B" w:rsidP="00531E8B">
      <w:pPr>
        <w:pStyle w:val="aa"/>
        <w:ind w:firstLine="567"/>
        <w:jc w:val="both"/>
        <w:rPr>
          <w:rFonts w:ascii="Times New Roman" w:hAnsi="Times New Roman"/>
          <w:sz w:val="24"/>
          <w:szCs w:val="24"/>
        </w:rPr>
      </w:pPr>
      <w:r>
        <w:rPr>
          <w:rFonts w:ascii="Times New Roman" w:hAnsi="Times New Roman"/>
          <w:sz w:val="24"/>
          <w:szCs w:val="24"/>
        </w:rPr>
        <w:t>Данный перечень ежегодно конкретизируется согласно Единому графику оценочных процедур.</w:t>
      </w:r>
    </w:p>
    <w:tbl>
      <w:tblPr>
        <w:tblStyle w:val="af"/>
        <w:tblW w:w="5000" w:type="pct"/>
        <w:tblLook w:val="04A0" w:firstRow="1" w:lastRow="0" w:firstColumn="1" w:lastColumn="0" w:noHBand="0" w:noVBand="1"/>
      </w:tblPr>
      <w:tblGrid>
        <w:gridCol w:w="2750"/>
        <w:gridCol w:w="2123"/>
        <w:gridCol w:w="1650"/>
        <w:gridCol w:w="1837"/>
        <w:gridCol w:w="1835"/>
      </w:tblGrid>
      <w:tr w:rsidR="001F7652" w:rsidRPr="001F7652" w14:paraId="27B3A37A" w14:textId="77777777" w:rsidTr="00531E8B">
        <w:tc>
          <w:tcPr>
            <w:tcW w:w="1349" w:type="pct"/>
            <w:vMerge w:val="restart"/>
          </w:tcPr>
          <w:p w14:paraId="6B285AEA"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Направление деятельности</w:t>
            </w:r>
          </w:p>
        </w:tc>
        <w:tc>
          <w:tcPr>
            <w:tcW w:w="1041" w:type="pct"/>
            <w:vMerge w:val="restart"/>
          </w:tcPr>
          <w:p w14:paraId="0634C490"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Ответственный за проведение</w:t>
            </w:r>
          </w:p>
        </w:tc>
        <w:tc>
          <w:tcPr>
            <w:tcW w:w="809" w:type="pct"/>
            <w:vMerge w:val="restart"/>
          </w:tcPr>
          <w:p w14:paraId="31657E0A"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Включение в единый график оценочных процедур</w:t>
            </w:r>
          </w:p>
        </w:tc>
        <w:tc>
          <w:tcPr>
            <w:tcW w:w="901" w:type="pct"/>
          </w:tcPr>
          <w:p w14:paraId="1DA1022D" w14:textId="5DA96916"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10 класс</w:t>
            </w:r>
          </w:p>
        </w:tc>
        <w:tc>
          <w:tcPr>
            <w:tcW w:w="900" w:type="pct"/>
          </w:tcPr>
          <w:p w14:paraId="44DD4932" w14:textId="5DEB5280"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11 класс</w:t>
            </w:r>
          </w:p>
        </w:tc>
      </w:tr>
      <w:tr w:rsidR="001F7652" w:rsidRPr="001F7652" w14:paraId="3F1BBD2A" w14:textId="77777777" w:rsidTr="00531E8B">
        <w:tc>
          <w:tcPr>
            <w:tcW w:w="1349" w:type="pct"/>
            <w:vMerge/>
          </w:tcPr>
          <w:p w14:paraId="31935890" w14:textId="77777777" w:rsidR="00AA31D8" w:rsidRPr="001F7652" w:rsidRDefault="00AA31D8" w:rsidP="001251DD">
            <w:pPr>
              <w:pStyle w:val="aa"/>
              <w:jc w:val="center"/>
              <w:rPr>
                <w:rFonts w:ascii="Times New Roman" w:hAnsi="Times New Roman"/>
                <w:sz w:val="24"/>
                <w:szCs w:val="24"/>
              </w:rPr>
            </w:pPr>
          </w:p>
        </w:tc>
        <w:tc>
          <w:tcPr>
            <w:tcW w:w="1041" w:type="pct"/>
            <w:vMerge/>
          </w:tcPr>
          <w:p w14:paraId="7CB94C99" w14:textId="77777777" w:rsidR="00AA31D8" w:rsidRPr="001F7652" w:rsidRDefault="00AA31D8" w:rsidP="001251DD">
            <w:pPr>
              <w:pStyle w:val="aa"/>
              <w:jc w:val="center"/>
              <w:rPr>
                <w:rFonts w:ascii="Times New Roman" w:hAnsi="Times New Roman"/>
                <w:sz w:val="24"/>
                <w:szCs w:val="24"/>
              </w:rPr>
            </w:pPr>
          </w:p>
        </w:tc>
        <w:tc>
          <w:tcPr>
            <w:tcW w:w="809" w:type="pct"/>
            <w:vMerge/>
          </w:tcPr>
          <w:p w14:paraId="6BBC83F0" w14:textId="77777777" w:rsidR="00AA31D8" w:rsidRPr="001F7652" w:rsidRDefault="00AA31D8" w:rsidP="001251DD">
            <w:pPr>
              <w:pStyle w:val="aa"/>
              <w:jc w:val="center"/>
              <w:rPr>
                <w:rFonts w:ascii="Times New Roman" w:hAnsi="Times New Roman"/>
                <w:sz w:val="24"/>
                <w:szCs w:val="24"/>
              </w:rPr>
            </w:pPr>
          </w:p>
        </w:tc>
        <w:tc>
          <w:tcPr>
            <w:tcW w:w="1801" w:type="pct"/>
            <w:gridSpan w:val="2"/>
          </w:tcPr>
          <w:p w14:paraId="39A0AEE6" w14:textId="0F8EA482"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Примерные формы и сроки проведения</w:t>
            </w:r>
          </w:p>
        </w:tc>
      </w:tr>
      <w:tr w:rsidR="001F7652" w:rsidRPr="001F7652" w14:paraId="373CBE8D" w14:textId="77777777" w:rsidTr="00531E8B">
        <w:tc>
          <w:tcPr>
            <w:tcW w:w="1349" w:type="pct"/>
          </w:tcPr>
          <w:p w14:paraId="2634CE7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Стартовая педагогическая диагностика</w:t>
            </w:r>
          </w:p>
          <w:p w14:paraId="52E1C61B"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(работы по основным предметам)</w:t>
            </w:r>
          </w:p>
        </w:tc>
        <w:tc>
          <w:tcPr>
            <w:tcW w:w="1041" w:type="pct"/>
          </w:tcPr>
          <w:p w14:paraId="3A79E4F5"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Адм.</w:t>
            </w:r>
          </w:p>
        </w:tc>
        <w:tc>
          <w:tcPr>
            <w:tcW w:w="809" w:type="pct"/>
          </w:tcPr>
          <w:p w14:paraId="71515B1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w:t>
            </w:r>
          </w:p>
        </w:tc>
        <w:tc>
          <w:tcPr>
            <w:tcW w:w="901" w:type="pct"/>
          </w:tcPr>
          <w:p w14:paraId="5920D4F4"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Сентябрь</w:t>
            </w:r>
          </w:p>
          <w:p w14:paraId="34D43976" w14:textId="724EFFD1"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Русский язык, математика, предметы по выбору сдачи ГИА</w:t>
            </w:r>
          </w:p>
        </w:tc>
        <w:tc>
          <w:tcPr>
            <w:tcW w:w="900" w:type="pct"/>
          </w:tcPr>
          <w:p w14:paraId="4CAD2D12" w14:textId="77777777" w:rsidR="00AA31D8" w:rsidRPr="001F7652" w:rsidRDefault="00AA31D8" w:rsidP="001251DD">
            <w:pPr>
              <w:pStyle w:val="aa"/>
              <w:jc w:val="center"/>
              <w:rPr>
                <w:rFonts w:ascii="Times New Roman" w:hAnsi="Times New Roman"/>
                <w:sz w:val="24"/>
                <w:szCs w:val="24"/>
              </w:rPr>
            </w:pPr>
          </w:p>
        </w:tc>
      </w:tr>
      <w:tr w:rsidR="001F7652" w:rsidRPr="001F7652" w14:paraId="5FEFF928" w14:textId="77777777" w:rsidTr="00531E8B">
        <w:tc>
          <w:tcPr>
            <w:tcW w:w="1349" w:type="pct"/>
          </w:tcPr>
          <w:p w14:paraId="3066FC58"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Стартовая педагогическая диагностика (входная к.р.) по инициативе учителя</w:t>
            </w:r>
          </w:p>
        </w:tc>
        <w:tc>
          <w:tcPr>
            <w:tcW w:w="1041" w:type="pct"/>
          </w:tcPr>
          <w:p w14:paraId="79EB7CA1"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Учитель</w:t>
            </w:r>
          </w:p>
        </w:tc>
        <w:tc>
          <w:tcPr>
            <w:tcW w:w="809" w:type="pct"/>
          </w:tcPr>
          <w:p w14:paraId="5A192353" w14:textId="6B053821" w:rsidR="00AA31D8" w:rsidRPr="001F7652" w:rsidRDefault="00A92F79" w:rsidP="001251DD">
            <w:pPr>
              <w:pStyle w:val="aa"/>
              <w:jc w:val="center"/>
              <w:rPr>
                <w:rFonts w:ascii="Times New Roman" w:hAnsi="Times New Roman"/>
                <w:sz w:val="24"/>
                <w:szCs w:val="24"/>
              </w:rPr>
            </w:pPr>
            <w:r w:rsidRPr="001F7652">
              <w:rPr>
                <w:rFonts w:ascii="Times New Roman" w:hAnsi="Times New Roman"/>
                <w:sz w:val="24"/>
                <w:szCs w:val="24"/>
              </w:rPr>
              <w:t>-</w:t>
            </w:r>
          </w:p>
          <w:p w14:paraId="116D044B" w14:textId="77777777" w:rsidR="00AA31D8" w:rsidRPr="001F7652" w:rsidRDefault="00AA31D8" w:rsidP="001251DD">
            <w:pPr>
              <w:pStyle w:val="aa"/>
              <w:jc w:val="center"/>
              <w:rPr>
                <w:rFonts w:ascii="Times New Roman" w:hAnsi="Times New Roman"/>
                <w:sz w:val="24"/>
                <w:szCs w:val="24"/>
              </w:rPr>
            </w:pPr>
          </w:p>
        </w:tc>
        <w:tc>
          <w:tcPr>
            <w:tcW w:w="901" w:type="pct"/>
          </w:tcPr>
          <w:p w14:paraId="1E4A5C42" w14:textId="77777777" w:rsidR="00AA31D8" w:rsidRPr="001F7652" w:rsidRDefault="00AA31D8" w:rsidP="001251DD">
            <w:pPr>
              <w:pStyle w:val="aa"/>
              <w:jc w:val="center"/>
              <w:rPr>
                <w:rFonts w:ascii="Times New Roman" w:hAnsi="Times New Roman"/>
                <w:sz w:val="24"/>
                <w:szCs w:val="24"/>
              </w:rPr>
            </w:pPr>
          </w:p>
        </w:tc>
        <w:tc>
          <w:tcPr>
            <w:tcW w:w="900" w:type="pct"/>
          </w:tcPr>
          <w:p w14:paraId="25C20D7F" w14:textId="3420CBFF"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Сентябрь</w:t>
            </w:r>
          </w:p>
          <w:p w14:paraId="208C797C" w14:textId="77777777" w:rsidR="00AA31D8" w:rsidRPr="001F7652" w:rsidRDefault="00AA31D8" w:rsidP="001251DD">
            <w:pPr>
              <w:pStyle w:val="aa"/>
              <w:jc w:val="center"/>
              <w:rPr>
                <w:rFonts w:ascii="Times New Roman" w:hAnsi="Times New Roman"/>
                <w:sz w:val="24"/>
                <w:szCs w:val="24"/>
              </w:rPr>
            </w:pPr>
          </w:p>
        </w:tc>
      </w:tr>
      <w:tr w:rsidR="001F7652" w:rsidRPr="001F7652" w14:paraId="432098DC" w14:textId="77777777" w:rsidTr="00531E8B">
        <w:tc>
          <w:tcPr>
            <w:tcW w:w="1349" w:type="pct"/>
          </w:tcPr>
          <w:p w14:paraId="143655EA"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Текущий контроль</w:t>
            </w:r>
          </w:p>
        </w:tc>
        <w:tc>
          <w:tcPr>
            <w:tcW w:w="1041" w:type="pct"/>
          </w:tcPr>
          <w:p w14:paraId="038AB872"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Учитель</w:t>
            </w:r>
          </w:p>
        </w:tc>
        <w:tc>
          <w:tcPr>
            <w:tcW w:w="809" w:type="pct"/>
          </w:tcPr>
          <w:p w14:paraId="7BD296FF"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w:t>
            </w:r>
          </w:p>
        </w:tc>
        <w:tc>
          <w:tcPr>
            <w:tcW w:w="901" w:type="pct"/>
          </w:tcPr>
          <w:p w14:paraId="58F7AD92"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Ежедневно по всем предметам</w:t>
            </w:r>
          </w:p>
        </w:tc>
        <w:tc>
          <w:tcPr>
            <w:tcW w:w="900" w:type="pct"/>
          </w:tcPr>
          <w:p w14:paraId="30CA9A7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Ежедневно по всем предметам</w:t>
            </w:r>
          </w:p>
        </w:tc>
      </w:tr>
      <w:tr w:rsidR="001F7652" w:rsidRPr="001F7652" w14:paraId="7CC0A481" w14:textId="77777777" w:rsidTr="00531E8B">
        <w:tc>
          <w:tcPr>
            <w:tcW w:w="1349" w:type="pct"/>
          </w:tcPr>
          <w:p w14:paraId="54951812"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Тематический контроль</w:t>
            </w:r>
          </w:p>
        </w:tc>
        <w:tc>
          <w:tcPr>
            <w:tcW w:w="1041" w:type="pct"/>
          </w:tcPr>
          <w:p w14:paraId="76C956CF"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Учитель</w:t>
            </w:r>
          </w:p>
        </w:tc>
        <w:tc>
          <w:tcPr>
            <w:tcW w:w="809" w:type="pct"/>
          </w:tcPr>
          <w:p w14:paraId="25142F1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w:t>
            </w:r>
          </w:p>
          <w:p w14:paraId="78CF6B5F" w14:textId="7163EFF8" w:rsidR="00AA31D8" w:rsidRPr="001F7652" w:rsidRDefault="00AA31D8" w:rsidP="001251DD">
            <w:pPr>
              <w:pStyle w:val="aa"/>
              <w:jc w:val="center"/>
              <w:rPr>
                <w:rFonts w:ascii="Times New Roman" w:hAnsi="Times New Roman"/>
                <w:sz w:val="24"/>
                <w:szCs w:val="24"/>
              </w:rPr>
            </w:pPr>
          </w:p>
        </w:tc>
        <w:tc>
          <w:tcPr>
            <w:tcW w:w="901" w:type="pct"/>
          </w:tcPr>
          <w:p w14:paraId="48571DA9"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В соответствии с КТП и РП</w:t>
            </w:r>
          </w:p>
        </w:tc>
        <w:tc>
          <w:tcPr>
            <w:tcW w:w="900" w:type="pct"/>
          </w:tcPr>
          <w:p w14:paraId="5119C9DD"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В соответствии с КТП и РП</w:t>
            </w:r>
          </w:p>
        </w:tc>
      </w:tr>
      <w:tr w:rsidR="00A92F79" w:rsidRPr="001F7652" w14:paraId="01721695" w14:textId="77777777" w:rsidTr="00531E8B">
        <w:tc>
          <w:tcPr>
            <w:tcW w:w="1349" w:type="pct"/>
          </w:tcPr>
          <w:p w14:paraId="0573F3C9" w14:textId="693ED4F1"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ВШК</w:t>
            </w:r>
          </w:p>
          <w:p w14:paraId="4C5C1081"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Оценка предметных результатов.</w:t>
            </w:r>
          </w:p>
          <w:p w14:paraId="02F1FE55" w14:textId="2DF4C706" w:rsidR="00AA31D8" w:rsidRPr="001F7652" w:rsidRDefault="00A92F79" w:rsidP="001251DD">
            <w:pPr>
              <w:pStyle w:val="aa"/>
              <w:jc w:val="center"/>
              <w:rPr>
                <w:rFonts w:ascii="Times New Roman" w:hAnsi="Times New Roman"/>
                <w:sz w:val="24"/>
                <w:szCs w:val="24"/>
              </w:rPr>
            </w:pPr>
            <w:r w:rsidRPr="001F7652">
              <w:rPr>
                <w:rFonts w:ascii="Times New Roman" w:hAnsi="Times New Roman"/>
                <w:sz w:val="24"/>
                <w:szCs w:val="24"/>
              </w:rPr>
              <w:t>Диагностические работы (</w:t>
            </w:r>
            <w:r w:rsidR="00AA31D8" w:rsidRPr="001F7652">
              <w:rPr>
                <w:rFonts w:ascii="Times New Roman" w:hAnsi="Times New Roman"/>
                <w:sz w:val="24"/>
                <w:szCs w:val="24"/>
              </w:rPr>
              <w:t>Административная к.р.</w:t>
            </w:r>
            <w:r w:rsidRPr="001F7652">
              <w:rPr>
                <w:rFonts w:ascii="Times New Roman" w:hAnsi="Times New Roman"/>
                <w:sz w:val="24"/>
                <w:szCs w:val="24"/>
              </w:rPr>
              <w:t>)</w:t>
            </w:r>
          </w:p>
        </w:tc>
        <w:tc>
          <w:tcPr>
            <w:tcW w:w="1041" w:type="pct"/>
          </w:tcPr>
          <w:p w14:paraId="18B6B1B6" w14:textId="2A7C238E"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Адм.</w:t>
            </w:r>
          </w:p>
        </w:tc>
        <w:tc>
          <w:tcPr>
            <w:tcW w:w="809" w:type="pct"/>
          </w:tcPr>
          <w:p w14:paraId="33CC5AC1"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w:t>
            </w:r>
          </w:p>
        </w:tc>
        <w:tc>
          <w:tcPr>
            <w:tcW w:w="901" w:type="pct"/>
          </w:tcPr>
          <w:p w14:paraId="41C25B1B"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Декабрь, март</w:t>
            </w:r>
          </w:p>
          <w:p w14:paraId="582DEF1A" w14:textId="776CB7AE"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предметы по решению педсовета</w:t>
            </w:r>
          </w:p>
        </w:tc>
        <w:tc>
          <w:tcPr>
            <w:tcW w:w="900" w:type="pct"/>
          </w:tcPr>
          <w:p w14:paraId="753A9F8B" w14:textId="20CF77CA"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Декабрь, март</w:t>
            </w:r>
          </w:p>
          <w:p w14:paraId="6507954C" w14:textId="77777777" w:rsidR="00AA31D8" w:rsidRPr="001F7652" w:rsidRDefault="00AA31D8" w:rsidP="001251DD">
            <w:pPr>
              <w:pStyle w:val="aa"/>
              <w:jc w:val="center"/>
              <w:rPr>
                <w:rFonts w:ascii="Times New Roman" w:hAnsi="Times New Roman"/>
                <w:sz w:val="24"/>
                <w:szCs w:val="24"/>
              </w:rPr>
            </w:pPr>
            <w:r w:rsidRPr="001F7652">
              <w:rPr>
                <w:rFonts w:ascii="Times New Roman" w:hAnsi="Times New Roman"/>
                <w:sz w:val="24"/>
                <w:szCs w:val="24"/>
              </w:rPr>
              <w:t>предметы по решению педсовета</w:t>
            </w:r>
          </w:p>
          <w:p w14:paraId="6EF783E9" w14:textId="5233314F" w:rsidR="00AA31D8" w:rsidRPr="001F7652" w:rsidRDefault="00AA31D8" w:rsidP="001251DD">
            <w:pPr>
              <w:pStyle w:val="aa"/>
              <w:jc w:val="center"/>
              <w:rPr>
                <w:rFonts w:ascii="Times New Roman" w:hAnsi="Times New Roman"/>
                <w:sz w:val="24"/>
                <w:szCs w:val="24"/>
              </w:rPr>
            </w:pPr>
          </w:p>
        </w:tc>
      </w:tr>
    </w:tbl>
    <w:p w14:paraId="3A012EF4" w14:textId="77777777" w:rsidR="00F415C0" w:rsidRPr="001F7652" w:rsidRDefault="00F415C0" w:rsidP="00F415C0">
      <w:pPr>
        <w:pStyle w:val="aa"/>
        <w:spacing w:line="276" w:lineRule="auto"/>
        <w:ind w:firstLine="567"/>
        <w:jc w:val="center"/>
        <w:rPr>
          <w:rFonts w:ascii="Times New Roman" w:hAnsi="Times New Roman"/>
          <w:b/>
          <w:bCs/>
          <w:sz w:val="24"/>
          <w:szCs w:val="24"/>
        </w:rPr>
      </w:pPr>
      <w:bookmarkStart w:id="61" w:name="Par259"/>
      <w:bookmarkEnd w:id="61"/>
      <w:r w:rsidRPr="001F7652">
        <w:rPr>
          <w:rFonts w:ascii="Times New Roman" w:hAnsi="Times New Roman"/>
          <w:b/>
          <w:bCs/>
          <w:sz w:val="24"/>
          <w:szCs w:val="24"/>
        </w:rPr>
        <w:t>Особенности оценки функциональной грамотности</w:t>
      </w:r>
    </w:p>
    <w:p w14:paraId="5A73293F"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0F02313A"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622741A7"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170E9DBB"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6C5BE4A"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w:t>
      </w:r>
      <w:r w:rsidRPr="001F7652">
        <w:rPr>
          <w:rFonts w:ascii="Times New Roman" w:hAnsi="Times New Roman"/>
          <w:sz w:val="24"/>
          <w:szCs w:val="24"/>
        </w:rPr>
        <w:lastRenderedPageBreak/>
        <w:t xml:space="preserve">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0B21EEEF"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2FD7F654"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0B11D481"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6120020" w14:textId="77777777" w:rsidR="00F415C0" w:rsidRPr="001F7652" w:rsidRDefault="00F415C0" w:rsidP="001251DD">
      <w:pPr>
        <w:pStyle w:val="aa"/>
        <w:ind w:firstLine="567"/>
        <w:jc w:val="both"/>
        <w:rPr>
          <w:rFonts w:ascii="Times New Roman" w:hAnsi="Times New Roman"/>
          <w:sz w:val="24"/>
          <w:szCs w:val="24"/>
        </w:rPr>
      </w:pPr>
      <w:r w:rsidRPr="001F7652">
        <w:rPr>
          <w:rFonts w:ascii="Times New Roman" w:hAnsi="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00811AF7" w14:textId="20DD2885" w:rsidR="00A92F79" w:rsidRPr="001F7652" w:rsidRDefault="00A92F79" w:rsidP="001251DD">
      <w:pPr>
        <w:pStyle w:val="aa"/>
        <w:ind w:firstLine="567"/>
        <w:jc w:val="center"/>
        <w:rPr>
          <w:rFonts w:ascii="Times New Roman" w:hAnsi="Times New Roman"/>
          <w:b/>
          <w:bCs/>
          <w:sz w:val="24"/>
          <w:szCs w:val="24"/>
        </w:rPr>
      </w:pPr>
      <w:r w:rsidRPr="001F7652">
        <w:rPr>
          <w:rFonts w:ascii="Times New Roman" w:hAnsi="Times New Roman"/>
          <w:b/>
          <w:bCs/>
          <w:sz w:val="24"/>
          <w:szCs w:val="24"/>
        </w:rPr>
        <w:t>Промежуточная аттестация</w:t>
      </w:r>
    </w:p>
    <w:p w14:paraId="73F42B01" w14:textId="105B4C12" w:rsidR="00A92F79" w:rsidRPr="001F7652" w:rsidRDefault="00A92F79" w:rsidP="001251DD">
      <w:pPr>
        <w:pStyle w:val="aa"/>
        <w:ind w:firstLine="567"/>
        <w:jc w:val="both"/>
        <w:rPr>
          <w:rFonts w:ascii="Times New Roman" w:hAnsi="Times New Roman"/>
          <w:sz w:val="24"/>
          <w:szCs w:val="24"/>
        </w:rPr>
      </w:pPr>
      <w:r w:rsidRPr="001F7652">
        <w:rPr>
          <w:rFonts w:ascii="Times New Roman" w:hAnsi="Times New Roman"/>
          <w:sz w:val="24"/>
          <w:szCs w:val="24"/>
        </w:rPr>
        <w:t>Освоение образовательной программы среднего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62" w:name="_Toc103079571"/>
      <w:r w:rsidRPr="001F7652">
        <w:rPr>
          <w:rFonts w:ascii="Times New Roman" w:hAnsi="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62"/>
      <w:r w:rsidRPr="001F7652">
        <w:rPr>
          <w:rFonts w:ascii="Times New Roman" w:hAnsi="Times New Roman"/>
          <w:sz w:val="24"/>
          <w:szCs w:val="24"/>
        </w:rPr>
        <w:t xml:space="preserve">». </w:t>
      </w:r>
    </w:p>
    <w:p w14:paraId="448C34B1" w14:textId="77777777" w:rsidR="00A92F79" w:rsidRPr="001F7652" w:rsidRDefault="00A92F79" w:rsidP="001251DD">
      <w:pPr>
        <w:pStyle w:val="aa"/>
        <w:ind w:firstLine="567"/>
        <w:jc w:val="center"/>
        <w:rPr>
          <w:rFonts w:ascii="Times New Roman" w:hAnsi="Times New Roman"/>
          <w:b/>
          <w:bCs/>
          <w:sz w:val="24"/>
          <w:szCs w:val="24"/>
        </w:rPr>
      </w:pPr>
      <w:r w:rsidRPr="001F7652">
        <w:rPr>
          <w:rFonts w:ascii="Times New Roman" w:hAnsi="Times New Roman"/>
          <w:b/>
          <w:bCs/>
          <w:sz w:val="24"/>
          <w:szCs w:val="24"/>
        </w:rPr>
        <w:t>Внешние процедуры системы оценки планируемых результатов</w:t>
      </w:r>
    </w:p>
    <w:p w14:paraId="51CE3634" w14:textId="77777777" w:rsidR="00A92F79" w:rsidRPr="001F7652" w:rsidRDefault="00A92F79"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государственной итоговой аттестации, независимой оценки качества образования, федеральных, региональных мониторингов. </w:t>
      </w:r>
    </w:p>
    <w:p w14:paraId="6F0242CD" w14:textId="77777777" w:rsidR="00A92F79" w:rsidRPr="001F7652" w:rsidRDefault="00A92F79" w:rsidP="001251DD">
      <w:pPr>
        <w:pStyle w:val="aa"/>
        <w:ind w:firstLine="567"/>
        <w:jc w:val="both"/>
        <w:rPr>
          <w:rFonts w:ascii="Times New Roman" w:hAnsi="Times New Roman"/>
          <w:sz w:val="24"/>
          <w:szCs w:val="24"/>
        </w:rPr>
      </w:pPr>
      <w:r w:rsidRPr="001F7652">
        <w:rPr>
          <w:rFonts w:ascii="Times New Roman" w:hAnsi="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44730D47" w14:textId="2BF4A83F" w:rsidR="00F415C0" w:rsidRDefault="00A92F79" w:rsidP="001251DD">
      <w:pPr>
        <w:pStyle w:val="aa"/>
        <w:ind w:firstLine="567"/>
        <w:jc w:val="both"/>
        <w:rPr>
          <w:rFonts w:ascii="Times New Roman" w:hAnsi="Times New Roman"/>
          <w:sz w:val="24"/>
          <w:szCs w:val="24"/>
        </w:rPr>
      </w:pPr>
      <w:r w:rsidRPr="001F7652">
        <w:rPr>
          <w:rFonts w:ascii="Times New Roman" w:hAnsi="Times New Roman"/>
          <w:sz w:val="24"/>
          <w:szCs w:val="24"/>
        </w:rPr>
        <w:t>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 в частности Приказом Минпросвещения РФ от 5.10.2020.№546 «Об утверждении Порядка заполнения, учета и выдачи аттестатов об основном общем и среднем общем образовании и их дубликатов». Итоговая оценка фиксируется в документе об уровне образования государственного образца – аттестат</w:t>
      </w:r>
      <w:r w:rsidR="001251DD">
        <w:rPr>
          <w:rFonts w:ascii="Times New Roman" w:hAnsi="Times New Roman"/>
          <w:sz w:val="24"/>
          <w:szCs w:val="24"/>
        </w:rPr>
        <w:t xml:space="preserve">е о среднем общем образовании. </w:t>
      </w:r>
    </w:p>
    <w:p w14:paraId="1B680730" w14:textId="77777777" w:rsidR="003A7331" w:rsidRPr="00D86399" w:rsidRDefault="003A7331" w:rsidP="003A7331">
      <w:pPr>
        <w:pStyle w:val="formattext"/>
        <w:shd w:val="clear" w:color="auto" w:fill="FFFFFF"/>
        <w:spacing w:before="0" w:beforeAutospacing="0" w:after="0" w:afterAutospacing="0"/>
        <w:ind w:firstLine="480"/>
        <w:jc w:val="both"/>
        <w:textAlignment w:val="baseline"/>
      </w:pPr>
      <w:r w:rsidRPr="00D86399">
        <w:rPr>
          <w:b/>
          <w:bCs/>
        </w:rPr>
        <w:t>Национальные сопоставительные исследования качества общего образования</w:t>
      </w:r>
      <w:r w:rsidRPr="00D86399">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00E88A71" w14:textId="77777777" w:rsidR="003A7331" w:rsidRPr="00D86399" w:rsidRDefault="003A7331" w:rsidP="003A7331">
      <w:pPr>
        <w:pStyle w:val="formattext"/>
        <w:shd w:val="clear" w:color="auto" w:fill="FFFFFF"/>
        <w:spacing w:before="0" w:beforeAutospacing="0" w:after="0" w:afterAutospacing="0"/>
        <w:ind w:firstLine="480"/>
        <w:jc w:val="both"/>
        <w:textAlignment w:val="baseline"/>
      </w:pPr>
      <w:r w:rsidRPr="00D86399">
        <w:rPr>
          <w:b/>
          <w:bCs/>
        </w:rPr>
        <w:t>Всероссийские проверочные работы</w:t>
      </w:r>
      <w:r w:rsidRPr="00D86399">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7413C7E5" w14:textId="77777777" w:rsidR="003A7331" w:rsidRPr="00D86399" w:rsidRDefault="003A7331" w:rsidP="003A7331">
      <w:pPr>
        <w:pStyle w:val="formattext"/>
        <w:shd w:val="clear" w:color="auto" w:fill="FFFFFF"/>
        <w:spacing w:before="0" w:beforeAutospacing="0" w:after="0" w:afterAutospacing="0"/>
        <w:ind w:firstLine="480"/>
        <w:jc w:val="both"/>
        <w:textAlignment w:val="baseline"/>
      </w:pPr>
      <w:r w:rsidRPr="00D86399">
        <w:rPr>
          <w:b/>
          <w:bCs/>
        </w:rPr>
        <w:t>Международные сопоставительные исследования качества общего образования</w:t>
      </w:r>
      <w:r w:rsidRPr="00D86399">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35E89AE6" w14:textId="77777777" w:rsidR="003A7331" w:rsidRPr="00D86399" w:rsidRDefault="003A7331" w:rsidP="003A7331">
      <w:pPr>
        <w:pStyle w:val="formattext"/>
        <w:shd w:val="clear" w:color="auto" w:fill="FFFFFF"/>
        <w:spacing w:before="0" w:beforeAutospacing="0" w:after="0" w:afterAutospacing="0"/>
        <w:ind w:firstLine="480"/>
        <w:jc w:val="both"/>
        <w:textAlignment w:val="baseline"/>
      </w:pPr>
      <w:r w:rsidRPr="00D86399">
        <w:lastRenderedPageBreak/>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378B2E91" w14:textId="77777777" w:rsidR="003A7331" w:rsidRPr="00D86399" w:rsidRDefault="003A7331" w:rsidP="003A7331">
      <w:pPr>
        <w:pStyle w:val="formattext"/>
        <w:shd w:val="clear" w:color="auto" w:fill="FFFFFF"/>
        <w:spacing w:before="0" w:beforeAutospacing="0" w:after="0" w:afterAutospacing="0"/>
        <w:ind w:firstLine="480"/>
        <w:jc w:val="both"/>
        <w:textAlignment w:val="baseline"/>
      </w:pPr>
      <w:r w:rsidRPr="00D86399">
        <w:t>Мероприятия по оценке качества образования включаются в расписание учебных занятий.</w:t>
      </w:r>
    </w:p>
    <w:p w14:paraId="71862F50" w14:textId="77777777" w:rsidR="003A7331" w:rsidRPr="000457E1" w:rsidRDefault="003A7331" w:rsidP="003A7331">
      <w:pPr>
        <w:pStyle w:val="formattext"/>
        <w:shd w:val="clear" w:color="auto" w:fill="FFFFFF"/>
        <w:spacing w:before="0" w:beforeAutospacing="0" w:after="0" w:afterAutospacing="0"/>
        <w:ind w:firstLine="480"/>
        <w:jc w:val="both"/>
        <w:textAlignment w:val="baseline"/>
      </w:pPr>
      <w:r w:rsidRPr="00D86399">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0B2CEF6E" w14:textId="2313306B" w:rsidR="001251DD" w:rsidRPr="003A7331" w:rsidRDefault="00F415C0" w:rsidP="003A7331">
      <w:pPr>
        <w:spacing w:line="240" w:lineRule="auto"/>
        <w:ind w:firstLine="709"/>
        <w:jc w:val="both"/>
        <w:rPr>
          <w:rFonts w:ascii="Times New Roman" w:eastAsia="SchoolBookSanPin" w:hAnsi="Times New Roman"/>
          <w:sz w:val="24"/>
          <w:szCs w:val="24"/>
        </w:rPr>
      </w:pPr>
      <w:r w:rsidRPr="001F7652">
        <w:rPr>
          <w:rFonts w:ascii="Times New Roman" w:eastAsia="SchoolBookSanPin" w:hAnsi="Times New Roman"/>
          <w:sz w:val="24"/>
          <w:szCs w:val="24"/>
        </w:rP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внутришкольного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bookmarkStart w:id="63" w:name="_Toc138712887"/>
      <w:bookmarkStart w:id="64" w:name="_Toc142198895"/>
    </w:p>
    <w:p w14:paraId="18F8297C" w14:textId="0CB3B403" w:rsidR="00DA0F76" w:rsidRPr="001251DD" w:rsidRDefault="004D4ADF" w:rsidP="001F7652">
      <w:pPr>
        <w:pStyle w:val="1"/>
        <w:jc w:val="center"/>
        <w:rPr>
          <w:rFonts w:ascii="Times New Roman" w:hAnsi="Times New Roman" w:cs="Times New Roman"/>
          <w:b/>
          <w:color w:val="auto"/>
          <w:sz w:val="24"/>
          <w:szCs w:val="28"/>
        </w:rPr>
      </w:pPr>
      <w:r w:rsidRPr="001251DD">
        <w:rPr>
          <w:rFonts w:ascii="Times New Roman" w:hAnsi="Times New Roman" w:cs="Times New Roman"/>
          <w:b/>
          <w:color w:val="auto"/>
          <w:sz w:val="24"/>
        </w:rPr>
        <w:t xml:space="preserve">2. </w:t>
      </w:r>
      <w:r w:rsidR="003B60A4" w:rsidRPr="001251DD">
        <w:rPr>
          <w:rFonts w:ascii="Times New Roman" w:hAnsi="Times New Roman" w:cs="Times New Roman"/>
          <w:b/>
          <w:color w:val="auto"/>
          <w:sz w:val="24"/>
          <w:szCs w:val="28"/>
        </w:rPr>
        <w:t>СОДЕРЖАТЕЛЬНЫЙ РАЗДЕЛ</w:t>
      </w:r>
      <w:bookmarkEnd w:id="63"/>
      <w:bookmarkEnd w:id="64"/>
    </w:p>
    <w:p w14:paraId="5CFE572A" w14:textId="39D17C1F" w:rsidR="00F415C0" w:rsidRPr="001251DD" w:rsidRDefault="005737A6" w:rsidP="001F7652">
      <w:pPr>
        <w:pStyle w:val="2"/>
        <w:jc w:val="center"/>
        <w:rPr>
          <w:rFonts w:ascii="Times New Roman" w:hAnsi="Times New Roman" w:cs="Times New Roman"/>
          <w:b/>
          <w:color w:val="auto"/>
          <w:sz w:val="24"/>
          <w:szCs w:val="28"/>
        </w:rPr>
      </w:pPr>
      <w:bookmarkStart w:id="65" w:name="_Toc138712888"/>
      <w:bookmarkStart w:id="66" w:name="_Toc142198896"/>
      <w:r w:rsidRPr="001251DD">
        <w:rPr>
          <w:rFonts w:ascii="Times New Roman" w:hAnsi="Times New Roman" w:cs="Times New Roman"/>
          <w:b/>
          <w:color w:val="auto"/>
          <w:sz w:val="24"/>
          <w:szCs w:val="28"/>
        </w:rPr>
        <w:t>2.1.</w:t>
      </w:r>
      <w:r w:rsidR="00F415C0" w:rsidRPr="001251DD">
        <w:rPr>
          <w:rFonts w:ascii="Times New Roman" w:hAnsi="Times New Roman" w:cs="Times New Roman"/>
          <w:b/>
          <w:color w:val="auto"/>
          <w:sz w:val="24"/>
          <w:szCs w:val="28"/>
        </w:rPr>
        <w:t xml:space="preserve"> Программа </w:t>
      </w:r>
      <w:r w:rsidRPr="001251DD">
        <w:rPr>
          <w:rFonts w:ascii="Times New Roman" w:hAnsi="Times New Roman" w:cs="Times New Roman"/>
          <w:b/>
          <w:color w:val="auto"/>
          <w:sz w:val="24"/>
          <w:szCs w:val="28"/>
        </w:rPr>
        <w:t>развития</w:t>
      </w:r>
      <w:r w:rsidR="00F415C0" w:rsidRPr="001251DD">
        <w:rPr>
          <w:rFonts w:ascii="Times New Roman" w:hAnsi="Times New Roman" w:cs="Times New Roman"/>
          <w:b/>
          <w:color w:val="auto"/>
          <w:sz w:val="24"/>
          <w:szCs w:val="28"/>
        </w:rPr>
        <w:t xml:space="preserve"> универсальных учебных действий</w:t>
      </w:r>
      <w:r w:rsidRPr="001251DD">
        <w:rPr>
          <w:rFonts w:ascii="Times New Roman" w:hAnsi="Times New Roman" w:cs="Times New Roman"/>
          <w:b/>
          <w:color w:val="auto"/>
          <w:sz w:val="24"/>
          <w:szCs w:val="28"/>
        </w:rPr>
        <w:t xml:space="preserve">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bookmarkEnd w:id="65"/>
      <w:bookmarkEnd w:id="66"/>
    </w:p>
    <w:p w14:paraId="7E5BAF20" w14:textId="752BB999" w:rsidR="00F415C0" w:rsidRPr="003B08F5" w:rsidRDefault="003B08F5" w:rsidP="003B08F5">
      <w:pPr>
        <w:pStyle w:val="aa"/>
        <w:spacing w:line="276" w:lineRule="auto"/>
        <w:ind w:firstLine="567"/>
        <w:jc w:val="center"/>
        <w:rPr>
          <w:rFonts w:ascii="Times New Roman" w:hAnsi="Times New Roman"/>
          <w:b/>
          <w:bCs/>
          <w:sz w:val="24"/>
          <w:szCs w:val="24"/>
        </w:rPr>
      </w:pPr>
      <w:r>
        <w:rPr>
          <w:rFonts w:ascii="Times New Roman" w:hAnsi="Times New Roman"/>
          <w:b/>
          <w:bCs/>
          <w:sz w:val="24"/>
          <w:szCs w:val="24"/>
        </w:rPr>
        <w:t xml:space="preserve">2.1.1. </w:t>
      </w:r>
      <w:r w:rsidR="00F415C0" w:rsidRPr="003B08F5">
        <w:rPr>
          <w:rFonts w:ascii="Times New Roman" w:hAnsi="Times New Roman"/>
          <w:b/>
          <w:bCs/>
          <w:sz w:val="24"/>
          <w:szCs w:val="24"/>
        </w:rPr>
        <w:t>Целевой раздел</w:t>
      </w:r>
    </w:p>
    <w:p w14:paraId="1E5A6114" w14:textId="0802C318" w:rsidR="00F415C0" w:rsidRPr="00DA0F76" w:rsidRDefault="00F415C0" w:rsidP="001251DD">
      <w:pPr>
        <w:pStyle w:val="aa"/>
        <w:ind w:firstLine="567"/>
        <w:jc w:val="both"/>
        <w:rPr>
          <w:rFonts w:ascii="Times New Roman" w:hAnsi="Times New Roman"/>
          <w:sz w:val="24"/>
          <w:szCs w:val="24"/>
        </w:rPr>
      </w:pPr>
      <w:r w:rsidRPr="00DA0F76">
        <w:rPr>
          <w:rFonts w:ascii="Times New Roman" w:hAnsi="Times New Roman"/>
          <w:sz w:val="24"/>
          <w:szCs w:val="24"/>
        </w:rPr>
        <w:t xml:space="preserve">На уровне среднего общего образования продолжается </w:t>
      </w:r>
      <w:r w:rsidR="003B08F5">
        <w:rPr>
          <w:rFonts w:ascii="Times New Roman" w:hAnsi="Times New Roman"/>
          <w:sz w:val="24"/>
          <w:szCs w:val="24"/>
        </w:rPr>
        <w:t>развитие</w:t>
      </w:r>
      <w:r w:rsidRPr="00DA0F76">
        <w:rPr>
          <w:rFonts w:ascii="Times New Roman" w:hAnsi="Times New Roman"/>
          <w:sz w:val="24"/>
          <w:szCs w:val="24"/>
        </w:rPr>
        <w:t xml:space="preserve"> универсальных учебных действий (далее - УУД), систематизированный комплекс которых закреплен во</w:t>
      </w:r>
      <w:r w:rsidR="003B08F5">
        <w:rPr>
          <w:rFonts w:ascii="Times New Roman" w:hAnsi="Times New Roman"/>
          <w:sz w:val="24"/>
          <w:szCs w:val="24"/>
        </w:rPr>
        <w:t xml:space="preserve"> ФГОС СОО</w:t>
      </w:r>
      <w:r w:rsidRPr="00DA0F76">
        <w:rPr>
          <w:rFonts w:ascii="Times New Roman" w:hAnsi="Times New Roman"/>
          <w:sz w:val="24"/>
          <w:szCs w:val="24"/>
        </w:rPr>
        <w:t>.</w:t>
      </w:r>
    </w:p>
    <w:p w14:paraId="0C4AF8E3" w14:textId="4574E6D3" w:rsidR="00F415C0" w:rsidRPr="00DA0F76" w:rsidRDefault="00F415C0" w:rsidP="001251DD">
      <w:pPr>
        <w:pStyle w:val="aa"/>
        <w:ind w:firstLine="567"/>
        <w:jc w:val="both"/>
        <w:rPr>
          <w:rFonts w:ascii="Times New Roman" w:hAnsi="Times New Roman"/>
          <w:sz w:val="24"/>
          <w:szCs w:val="24"/>
        </w:rPr>
      </w:pPr>
      <w:r w:rsidRPr="00DA0F76">
        <w:rPr>
          <w:rFonts w:ascii="Times New Roman" w:hAnsi="Times New Roman"/>
          <w:sz w:val="24"/>
          <w:szCs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14:paraId="333ACDEB" w14:textId="30C80B83" w:rsidR="00F415C0" w:rsidRPr="00DA0F76" w:rsidRDefault="00F415C0" w:rsidP="001251DD">
      <w:pPr>
        <w:pStyle w:val="aa"/>
        <w:ind w:firstLine="567"/>
        <w:jc w:val="both"/>
        <w:rPr>
          <w:rFonts w:ascii="Times New Roman" w:hAnsi="Times New Roman"/>
          <w:sz w:val="24"/>
          <w:szCs w:val="24"/>
        </w:rPr>
      </w:pPr>
      <w:r w:rsidRPr="00DA0F76">
        <w:rPr>
          <w:rFonts w:ascii="Times New Roman" w:hAnsi="Times New Roman"/>
          <w:sz w:val="24"/>
          <w:szCs w:val="24"/>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14:paraId="71FA85B6" w14:textId="51B5EE48" w:rsidR="00F415C0" w:rsidRPr="00DA0F76" w:rsidRDefault="00FD0018" w:rsidP="001251DD">
      <w:pPr>
        <w:pStyle w:val="aa"/>
        <w:ind w:firstLine="567"/>
        <w:jc w:val="both"/>
        <w:rPr>
          <w:rFonts w:ascii="Times New Roman" w:hAnsi="Times New Roman"/>
          <w:sz w:val="24"/>
          <w:szCs w:val="24"/>
        </w:rPr>
      </w:pPr>
      <w:r w:rsidRPr="00FD0018">
        <w:rPr>
          <w:rFonts w:ascii="Times New Roman" w:hAnsi="Times New Roman"/>
          <w:b/>
          <w:bCs/>
          <w:sz w:val="24"/>
          <w:szCs w:val="24"/>
        </w:rPr>
        <w:t>Цель</w:t>
      </w:r>
      <w:r>
        <w:rPr>
          <w:rFonts w:ascii="Times New Roman" w:hAnsi="Times New Roman"/>
          <w:sz w:val="24"/>
          <w:szCs w:val="24"/>
        </w:rPr>
        <w:t xml:space="preserve"> п</w:t>
      </w:r>
      <w:r w:rsidR="00F415C0" w:rsidRPr="00DA0F76">
        <w:rPr>
          <w:rFonts w:ascii="Times New Roman" w:hAnsi="Times New Roman"/>
          <w:sz w:val="24"/>
          <w:szCs w:val="24"/>
        </w:rPr>
        <w:t>рограмм</w:t>
      </w:r>
      <w:r>
        <w:rPr>
          <w:rFonts w:ascii="Times New Roman" w:hAnsi="Times New Roman"/>
          <w:sz w:val="24"/>
          <w:szCs w:val="24"/>
        </w:rPr>
        <w:t>ы</w:t>
      </w:r>
      <w:r w:rsidR="00F415C0" w:rsidRPr="00DA0F76">
        <w:rPr>
          <w:rFonts w:ascii="Times New Roman" w:hAnsi="Times New Roman"/>
          <w:sz w:val="24"/>
          <w:szCs w:val="24"/>
        </w:rPr>
        <w:t xml:space="preserve"> развития УУД </w:t>
      </w:r>
      <w:r>
        <w:rPr>
          <w:rFonts w:ascii="Times New Roman" w:hAnsi="Times New Roman"/>
          <w:sz w:val="24"/>
          <w:szCs w:val="24"/>
        </w:rPr>
        <w:t xml:space="preserve"> - </w:t>
      </w:r>
      <w:r w:rsidR="00F415C0" w:rsidRPr="00DA0F76">
        <w:rPr>
          <w:rFonts w:ascii="Times New Roman" w:hAnsi="Times New Roman"/>
          <w:sz w:val="24"/>
          <w:szCs w:val="24"/>
        </w:rPr>
        <w:t xml:space="preserve">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32E8930D" w14:textId="6416FB33" w:rsidR="00F415C0" w:rsidRPr="00DA0F76" w:rsidRDefault="00FD0018" w:rsidP="001251DD">
      <w:pPr>
        <w:pStyle w:val="aa"/>
        <w:ind w:firstLine="851"/>
        <w:jc w:val="both"/>
        <w:rPr>
          <w:rFonts w:ascii="Times New Roman" w:hAnsi="Times New Roman"/>
          <w:sz w:val="24"/>
          <w:szCs w:val="24"/>
        </w:rPr>
      </w:pPr>
      <w:r w:rsidRPr="00FD0018">
        <w:rPr>
          <w:rFonts w:ascii="Times New Roman" w:hAnsi="Times New Roman"/>
          <w:b/>
          <w:bCs/>
          <w:sz w:val="24"/>
          <w:szCs w:val="24"/>
        </w:rPr>
        <w:t>Задачи</w:t>
      </w:r>
      <w:r>
        <w:rPr>
          <w:rFonts w:ascii="Times New Roman" w:hAnsi="Times New Roman"/>
          <w:sz w:val="24"/>
          <w:szCs w:val="24"/>
        </w:rPr>
        <w:t xml:space="preserve"> п</w:t>
      </w:r>
      <w:r w:rsidR="00F415C0" w:rsidRPr="00DA0F76">
        <w:rPr>
          <w:rFonts w:ascii="Times New Roman" w:hAnsi="Times New Roman"/>
          <w:sz w:val="24"/>
          <w:szCs w:val="24"/>
        </w:rPr>
        <w:t xml:space="preserve">рограмма </w:t>
      </w:r>
      <w:r>
        <w:rPr>
          <w:rFonts w:ascii="Times New Roman" w:hAnsi="Times New Roman"/>
          <w:sz w:val="24"/>
          <w:szCs w:val="24"/>
        </w:rPr>
        <w:t>развития</w:t>
      </w:r>
      <w:r w:rsidR="00F415C0" w:rsidRPr="00DA0F76">
        <w:rPr>
          <w:rFonts w:ascii="Times New Roman" w:hAnsi="Times New Roman"/>
          <w:sz w:val="24"/>
          <w:szCs w:val="24"/>
        </w:rPr>
        <w:t xml:space="preserve"> УУД:</w:t>
      </w:r>
    </w:p>
    <w:p w14:paraId="1F5E1DFC"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78B1123A"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lastRenderedPageBreak/>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14:paraId="3C15386D"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14:paraId="15228318"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создание условий для интеграции урочных и внеурочных форм учебноисследовательской и проектной деятельности обучающихся;</w:t>
      </w:r>
    </w:p>
    <w:p w14:paraId="680BECDC"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14:paraId="2C8A9628" w14:textId="2B8AF144"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r w:rsidR="001E7A5D">
        <w:rPr>
          <w:rFonts w:ascii="Times New Roman" w:hAnsi="Times New Roman"/>
          <w:sz w:val="24"/>
          <w:szCs w:val="24"/>
        </w:rPr>
        <w:t xml:space="preserve"> работ</w:t>
      </w:r>
      <w:r w:rsidRPr="00DA0F76">
        <w:rPr>
          <w:rFonts w:ascii="Times New Roman" w:hAnsi="Times New Roman"/>
          <w:sz w:val="24"/>
          <w:szCs w:val="24"/>
        </w:rPr>
        <w:t>;</w:t>
      </w:r>
    </w:p>
    <w:p w14:paraId="5BAF3507" w14:textId="561634DC"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основами информационной безопасности, умением безопасного использования ИКТ;</w:t>
      </w:r>
    </w:p>
    <w:p w14:paraId="6B9225BB"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формирование знаний и навыков в области финансовой грамотности и устойчивого развития общества.</w:t>
      </w:r>
    </w:p>
    <w:p w14:paraId="60BE6F1E"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04B9B93A" w14:textId="77777777" w:rsidR="00F415C0" w:rsidRPr="00DA0F76" w:rsidRDefault="00F415C0" w:rsidP="001251DD">
      <w:pPr>
        <w:pStyle w:val="aa"/>
        <w:numPr>
          <w:ilvl w:val="0"/>
          <w:numId w:val="25"/>
        </w:numPr>
        <w:ind w:left="0" w:firstLine="851"/>
        <w:jc w:val="both"/>
        <w:rPr>
          <w:rFonts w:ascii="Times New Roman" w:hAnsi="Times New Roman"/>
          <w:sz w:val="24"/>
          <w:szCs w:val="24"/>
        </w:rPr>
      </w:pPr>
      <w:r w:rsidRPr="00DA0F76">
        <w:rPr>
          <w:rFonts w:ascii="Times New Roman" w:hAnsi="Times New Roman"/>
          <w:sz w:val="24"/>
          <w:szCs w:val="24"/>
        </w:rPr>
        <w:t>подготовку к осознанному выбору дальнейшего образования и профессиональной деятельности.</w:t>
      </w:r>
    </w:p>
    <w:p w14:paraId="7BEC6196" w14:textId="32C49184" w:rsidR="00F415C0" w:rsidRPr="00DA0F76" w:rsidRDefault="003B08F5" w:rsidP="001251DD">
      <w:pPr>
        <w:pStyle w:val="aa"/>
        <w:ind w:firstLine="851"/>
        <w:jc w:val="center"/>
        <w:rPr>
          <w:rFonts w:ascii="Times New Roman" w:hAnsi="Times New Roman"/>
          <w:sz w:val="24"/>
          <w:szCs w:val="24"/>
        </w:rPr>
      </w:pPr>
      <w:r w:rsidRPr="003B08F5">
        <w:rPr>
          <w:rFonts w:ascii="Times New Roman" w:hAnsi="Times New Roman"/>
          <w:b/>
          <w:bCs/>
          <w:sz w:val="24"/>
          <w:szCs w:val="24"/>
        </w:rPr>
        <w:t>2.1.2.</w:t>
      </w:r>
      <w:r w:rsidR="00F415C0" w:rsidRPr="003B08F5">
        <w:rPr>
          <w:rFonts w:ascii="Times New Roman" w:hAnsi="Times New Roman"/>
          <w:b/>
          <w:bCs/>
          <w:sz w:val="24"/>
          <w:szCs w:val="24"/>
        </w:rPr>
        <w:t xml:space="preserve"> Содержательный раздел</w:t>
      </w:r>
      <w:r w:rsidR="00F415C0" w:rsidRPr="00DA0F76">
        <w:rPr>
          <w:rFonts w:ascii="Times New Roman" w:hAnsi="Times New Roman"/>
          <w:sz w:val="24"/>
          <w:szCs w:val="24"/>
        </w:rPr>
        <w:t>.</w:t>
      </w:r>
    </w:p>
    <w:p w14:paraId="3668A2CA" w14:textId="3A0F5370" w:rsidR="00F415C0" w:rsidRPr="00DA0F76" w:rsidRDefault="00F415C0" w:rsidP="001251DD">
      <w:pPr>
        <w:pStyle w:val="aa"/>
        <w:ind w:firstLine="851"/>
        <w:jc w:val="both"/>
        <w:rPr>
          <w:rFonts w:ascii="Times New Roman" w:hAnsi="Times New Roman"/>
          <w:sz w:val="24"/>
          <w:szCs w:val="24"/>
        </w:rPr>
      </w:pPr>
      <w:r w:rsidRPr="00DA0F76">
        <w:rPr>
          <w:rFonts w:ascii="Times New Roman" w:hAnsi="Times New Roman"/>
          <w:sz w:val="24"/>
          <w:szCs w:val="24"/>
        </w:rPr>
        <w:t>Программа формирования УУД у обучающихся содержит:</w:t>
      </w:r>
    </w:p>
    <w:p w14:paraId="6739FD6A" w14:textId="77777777" w:rsidR="00F415C0" w:rsidRPr="00DA0F76" w:rsidRDefault="00F415C0" w:rsidP="001251DD">
      <w:pPr>
        <w:pStyle w:val="aa"/>
        <w:numPr>
          <w:ilvl w:val="0"/>
          <w:numId w:val="26"/>
        </w:numPr>
        <w:ind w:left="0" w:firstLine="851"/>
        <w:jc w:val="both"/>
        <w:rPr>
          <w:rFonts w:ascii="Times New Roman" w:hAnsi="Times New Roman"/>
          <w:sz w:val="24"/>
          <w:szCs w:val="24"/>
        </w:rPr>
      </w:pPr>
      <w:r w:rsidRPr="00DA0F76">
        <w:rPr>
          <w:rFonts w:ascii="Times New Roman" w:hAnsi="Times New Roman"/>
          <w:sz w:val="24"/>
          <w:szCs w:val="24"/>
        </w:rPr>
        <w:t>описание взаимосвязи УУД с содержанием учебных предметов;</w:t>
      </w:r>
    </w:p>
    <w:p w14:paraId="36BBCA23" w14:textId="60AFCEB5" w:rsidR="00F415C0" w:rsidRPr="00DA0F76" w:rsidRDefault="00F415C0" w:rsidP="001251DD">
      <w:pPr>
        <w:pStyle w:val="aa"/>
        <w:numPr>
          <w:ilvl w:val="0"/>
          <w:numId w:val="26"/>
        </w:numPr>
        <w:ind w:left="0" w:firstLine="851"/>
        <w:jc w:val="both"/>
        <w:rPr>
          <w:rFonts w:ascii="Times New Roman" w:hAnsi="Times New Roman"/>
          <w:sz w:val="24"/>
          <w:szCs w:val="24"/>
        </w:rPr>
      </w:pPr>
      <w:r w:rsidRPr="00DA0F76">
        <w:rPr>
          <w:rFonts w:ascii="Times New Roman" w:hAnsi="Times New Roman"/>
          <w:sz w:val="24"/>
          <w:szCs w:val="24"/>
        </w:rPr>
        <w:t>описание особенностей реализации основных направлений и форм</w:t>
      </w:r>
      <w:r w:rsidR="00FD0018">
        <w:rPr>
          <w:rFonts w:ascii="Times New Roman" w:hAnsi="Times New Roman"/>
          <w:sz w:val="24"/>
          <w:szCs w:val="24"/>
        </w:rPr>
        <w:t>;</w:t>
      </w:r>
    </w:p>
    <w:p w14:paraId="5D467981" w14:textId="77777777" w:rsidR="00F415C0" w:rsidRPr="00DA0F76" w:rsidRDefault="00F415C0" w:rsidP="001251DD">
      <w:pPr>
        <w:pStyle w:val="aa"/>
        <w:numPr>
          <w:ilvl w:val="0"/>
          <w:numId w:val="26"/>
        </w:numPr>
        <w:ind w:left="0" w:firstLine="851"/>
        <w:jc w:val="both"/>
        <w:rPr>
          <w:rFonts w:ascii="Times New Roman" w:hAnsi="Times New Roman"/>
          <w:sz w:val="24"/>
          <w:szCs w:val="24"/>
        </w:rPr>
      </w:pPr>
      <w:r w:rsidRPr="00DA0F76">
        <w:rPr>
          <w:rFonts w:ascii="Times New Roman" w:hAnsi="Times New Roman"/>
          <w:sz w:val="24"/>
          <w:szCs w:val="24"/>
        </w:rPr>
        <w:t>учебно-исследовательской и проектной деятельности.</w:t>
      </w:r>
    </w:p>
    <w:p w14:paraId="73B02D11" w14:textId="2B701700" w:rsidR="00F415C0" w:rsidRPr="00DA0F76" w:rsidRDefault="00F415C0" w:rsidP="001251DD">
      <w:pPr>
        <w:pStyle w:val="aa"/>
        <w:ind w:firstLine="851"/>
        <w:jc w:val="both"/>
        <w:rPr>
          <w:rFonts w:ascii="Times New Roman" w:hAnsi="Times New Roman"/>
          <w:sz w:val="24"/>
          <w:szCs w:val="24"/>
        </w:rPr>
      </w:pPr>
      <w:r w:rsidRPr="00DA0F76">
        <w:rPr>
          <w:rFonts w:ascii="Times New Roman" w:hAnsi="Times New Roman"/>
          <w:sz w:val="24"/>
          <w:szCs w:val="24"/>
        </w:rPr>
        <w:t xml:space="preserve">Описание взаимосвязи УУД с содержанием учебных предметов. Содержание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определяется программой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 Предметное учебное содержание фиксируется в рабочих программах.</w:t>
      </w:r>
    </w:p>
    <w:p w14:paraId="48BDD1E6" w14:textId="5ADE3290" w:rsidR="00F415C0" w:rsidRPr="00DA0F76" w:rsidRDefault="00F415C0" w:rsidP="001251DD">
      <w:pPr>
        <w:pStyle w:val="aa"/>
        <w:ind w:firstLine="851"/>
        <w:jc w:val="both"/>
        <w:rPr>
          <w:rFonts w:ascii="Times New Roman" w:hAnsi="Times New Roman"/>
          <w:sz w:val="24"/>
          <w:szCs w:val="24"/>
        </w:rPr>
      </w:pPr>
      <w:r w:rsidRPr="00DA0F76">
        <w:rPr>
          <w:rFonts w:ascii="Times New Roman" w:hAnsi="Times New Roman"/>
          <w:sz w:val="24"/>
          <w:szCs w:val="24"/>
        </w:rPr>
        <w:t>Разработанные по всем учебным предметам рабочие программы (далее - РП) отражают определенные во</w:t>
      </w:r>
      <w:r w:rsidR="003B08F5">
        <w:rPr>
          <w:rFonts w:ascii="Times New Roman" w:hAnsi="Times New Roman"/>
          <w:sz w:val="24"/>
          <w:szCs w:val="24"/>
        </w:rPr>
        <w:t xml:space="preserve"> ФГОС СОО </w:t>
      </w:r>
      <w:r w:rsidRPr="00DA0F76">
        <w:rPr>
          <w:rFonts w:ascii="Times New Roman" w:hAnsi="Times New Roman"/>
          <w:sz w:val="24"/>
          <w:szCs w:val="24"/>
        </w:rPr>
        <w:t>УУД в трех своих компонентах:</w:t>
      </w:r>
    </w:p>
    <w:p w14:paraId="352A2D9C" w14:textId="3A8BEDF2" w:rsidR="00F415C0" w:rsidRPr="00DA0F76" w:rsidRDefault="00F415C0" w:rsidP="001251DD">
      <w:pPr>
        <w:pStyle w:val="aa"/>
        <w:numPr>
          <w:ilvl w:val="0"/>
          <w:numId w:val="27"/>
        </w:numPr>
        <w:ind w:left="0" w:firstLine="851"/>
        <w:jc w:val="both"/>
        <w:rPr>
          <w:rFonts w:ascii="Times New Roman" w:hAnsi="Times New Roman"/>
          <w:sz w:val="24"/>
          <w:szCs w:val="24"/>
        </w:rPr>
      </w:pPr>
      <w:r w:rsidRPr="00DA0F76">
        <w:rPr>
          <w:rFonts w:ascii="Times New Roman" w:hAnsi="Times New Roman"/>
          <w:sz w:val="24"/>
          <w:szCs w:val="24"/>
        </w:rPr>
        <w:t xml:space="preserve">как часть метапредметных результатов обучения в разделе </w:t>
      </w:r>
      <w:r w:rsidR="00531E8B">
        <w:rPr>
          <w:rFonts w:ascii="Times New Roman" w:hAnsi="Times New Roman"/>
          <w:sz w:val="24"/>
          <w:szCs w:val="24"/>
        </w:rPr>
        <w:t>«</w:t>
      </w:r>
      <w:r w:rsidRPr="00DA0F76">
        <w:rPr>
          <w:rFonts w:ascii="Times New Roman" w:hAnsi="Times New Roman"/>
          <w:sz w:val="24"/>
          <w:szCs w:val="24"/>
        </w:rPr>
        <w:t xml:space="preserve">Планируемые результаты освоения учебного предмета на уровне </w:t>
      </w:r>
      <w:r w:rsidR="003B08F5">
        <w:rPr>
          <w:rFonts w:ascii="Times New Roman" w:hAnsi="Times New Roman"/>
          <w:sz w:val="24"/>
          <w:szCs w:val="24"/>
        </w:rPr>
        <w:t>среднего</w:t>
      </w:r>
      <w:r w:rsidRPr="00DA0F76">
        <w:rPr>
          <w:rFonts w:ascii="Times New Roman" w:hAnsi="Times New Roman"/>
          <w:sz w:val="24"/>
          <w:szCs w:val="24"/>
        </w:rPr>
        <w:t xml:space="preserve"> общего образования</w:t>
      </w:r>
      <w:r w:rsidR="00531E8B">
        <w:rPr>
          <w:rFonts w:ascii="Times New Roman" w:hAnsi="Times New Roman"/>
          <w:sz w:val="24"/>
          <w:szCs w:val="24"/>
        </w:rPr>
        <w:t>»</w:t>
      </w:r>
      <w:r w:rsidRPr="00DA0F76">
        <w:rPr>
          <w:rFonts w:ascii="Times New Roman" w:hAnsi="Times New Roman"/>
          <w:sz w:val="24"/>
          <w:szCs w:val="24"/>
        </w:rPr>
        <w:t>;</w:t>
      </w:r>
    </w:p>
    <w:p w14:paraId="2E249755" w14:textId="77777777" w:rsidR="00F415C0" w:rsidRPr="00DA0F76" w:rsidRDefault="00F415C0" w:rsidP="001251DD">
      <w:pPr>
        <w:pStyle w:val="aa"/>
        <w:numPr>
          <w:ilvl w:val="0"/>
          <w:numId w:val="27"/>
        </w:numPr>
        <w:ind w:left="0" w:firstLine="851"/>
        <w:jc w:val="both"/>
        <w:rPr>
          <w:rFonts w:ascii="Times New Roman" w:hAnsi="Times New Roman"/>
          <w:sz w:val="24"/>
          <w:szCs w:val="24"/>
        </w:rPr>
      </w:pPr>
      <w:r w:rsidRPr="00DA0F76">
        <w:rPr>
          <w:rFonts w:ascii="Times New Roman" w:hAnsi="Times New Roman"/>
          <w:sz w:val="24"/>
          <w:szCs w:val="24"/>
        </w:rPr>
        <w:t>в соотнесении с предметными результатами по основным разделам и темам учебного содержания;</w:t>
      </w:r>
    </w:p>
    <w:p w14:paraId="4CCE73AA" w14:textId="6D9ADFB8" w:rsidR="00F415C0" w:rsidRPr="00DA0F76" w:rsidRDefault="00F415C0" w:rsidP="001251DD">
      <w:pPr>
        <w:pStyle w:val="aa"/>
        <w:numPr>
          <w:ilvl w:val="0"/>
          <w:numId w:val="27"/>
        </w:numPr>
        <w:ind w:left="0" w:firstLine="851"/>
        <w:jc w:val="both"/>
        <w:rPr>
          <w:rFonts w:ascii="Times New Roman" w:hAnsi="Times New Roman"/>
          <w:sz w:val="24"/>
          <w:szCs w:val="24"/>
        </w:rPr>
      </w:pPr>
      <w:r w:rsidRPr="00DA0F76">
        <w:rPr>
          <w:rFonts w:ascii="Times New Roman" w:hAnsi="Times New Roman"/>
          <w:sz w:val="24"/>
          <w:szCs w:val="24"/>
        </w:rPr>
        <w:t>в разделе</w:t>
      </w:r>
      <w:r w:rsidR="00531E8B">
        <w:rPr>
          <w:rFonts w:ascii="Times New Roman" w:hAnsi="Times New Roman"/>
          <w:sz w:val="24"/>
          <w:szCs w:val="24"/>
        </w:rPr>
        <w:t xml:space="preserve"> «</w:t>
      </w:r>
      <w:r w:rsidRPr="00DA0F76">
        <w:rPr>
          <w:rFonts w:ascii="Times New Roman" w:hAnsi="Times New Roman"/>
          <w:sz w:val="24"/>
          <w:szCs w:val="24"/>
        </w:rPr>
        <w:t>Основные виды деятельности</w:t>
      </w:r>
      <w:r w:rsidR="00531E8B">
        <w:rPr>
          <w:rFonts w:ascii="Times New Roman" w:hAnsi="Times New Roman"/>
          <w:sz w:val="24"/>
          <w:szCs w:val="24"/>
        </w:rPr>
        <w:t>»</w:t>
      </w:r>
      <w:r w:rsidRPr="00DA0F76">
        <w:rPr>
          <w:rFonts w:ascii="Times New Roman" w:hAnsi="Times New Roman"/>
          <w:sz w:val="24"/>
          <w:szCs w:val="24"/>
        </w:rPr>
        <w:t xml:space="preserve"> тематического планирования.</w:t>
      </w:r>
    </w:p>
    <w:p w14:paraId="27382E28" w14:textId="2666F58B" w:rsidR="00F415C0" w:rsidRPr="00583881" w:rsidRDefault="00F415C0" w:rsidP="001251DD">
      <w:pPr>
        <w:pStyle w:val="aa"/>
        <w:ind w:firstLine="567"/>
        <w:jc w:val="center"/>
        <w:rPr>
          <w:rFonts w:ascii="Times New Roman" w:hAnsi="Times New Roman"/>
          <w:b/>
          <w:bCs/>
          <w:sz w:val="24"/>
          <w:szCs w:val="24"/>
          <w:u w:val="single"/>
        </w:rPr>
      </w:pPr>
      <w:r w:rsidRPr="00583881">
        <w:rPr>
          <w:rFonts w:ascii="Times New Roman" w:hAnsi="Times New Roman"/>
          <w:b/>
          <w:bCs/>
          <w:sz w:val="24"/>
          <w:szCs w:val="24"/>
          <w:u w:val="single"/>
        </w:rPr>
        <w:t>Описание реализации требований формирования УУД в предметных результатах и тематическом планировании по отдельным предметным областям.</w:t>
      </w:r>
    </w:p>
    <w:p w14:paraId="314F6F80" w14:textId="45E120A8" w:rsidR="00F415C0" w:rsidRPr="00D86399" w:rsidRDefault="00F415C0" w:rsidP="001251DD">
      <w:pPr>
        <w:pStyle w:val="aa"/>
        <w:ind w:firstLine="567"/>
        <w:jc w:val="center"/>
        <w:rPr>
          <w:rFonts w:ascii="Times New Roman" w:hAnsi="Times New Roman"/>
          <w:b/>
          <w:bCs/>
          <w:sz w:val="24"/>
          <w:szCs w:val="24"/>
        </w:rPr>
      </w:pPr>
      <w:r w:rsidRPr="003B08F5">
        <w:rPr>
          <w:rFonts w:ascii="Times New Roman" w:hAnsi="Times New Roman"/>
          <w:b/>
          <w:bCs/>
          <w:sz w:val="24"/>
          <w:szCs w:val="24"/>
        </w:rPr>
        <w:t>Русский язык и литература</w:t>
      </w:r>
      <w:r w:rsidR="00FD0018" w:rsidRPr="00D86399">
        <w:rPr>
          <w:rFonts w:ascii="Times New Roman" w:hAnsi="Times New Roman"/>
          <w:b/>
          <w:bCs/>
          <w:sz w:val="24"/>
          <w:szCs w:val="24"/>
        </w:rPr>
        <w:t>, родной язык и литература</w:t>
      </w:r>
    </w:p>
    <w:p w14:paraId="4F755977" w14:textId="338D0A1B" w:rsidR="00F415C0" w:rsidRPr="003B08F5"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логические действия:</w:t>
      </w:r>
    </w:p>
    <w:p w14:paraId="63F60D82"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717127EA"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w:t>
      </w:r>
      <w:r w:rsidRPr="00DA0F76">
        <w:rPr>
          <w:rFonts w:ascii="Times New Roman" w:hAnsi="Times New Roman"/>
          <w:sz w:val="24"/>
          <w:szCs w:val="24"/>
        </w:rPr>
        <w:lastRenderedPageBreak/>
        <w:t>значение слова путем установления родовых и видовых смысловых компонентов, отражающих основные родо-видовые признаки реалии;</w:t>
      </w:r>
    </w:p>
    <w:p w14:paraId="1D15273C"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14:paraId="4F8ED993"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14:paraId="363DBFC2"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14:paraId="79F249C5"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развивать критическое мышление при решении жизненных проблем с учетом собственного речевого и читательского опыта.</w:t>
      </w:r>
    </w:p>
    <w:p w14:paraId="5F04F1AB"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и актуализировать проблему, заложенную в художественном произведении, рассматривать ее всесторонне;</w:t>
      </w:r>
    </w:p>
    <w:p w14:paraId="5BB80490"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14:paraId="3D93E12E" w14:textId="77777777" w:rsidR="00F415C0" w:rsidRPr="00DA0F76" w:rsidRDefault="00F415C0" w:rsidP="001251DD">
      <w:pPr>
        <w:pStyle w:val="aa"/>
        <w:numPr>
          <w:ilvl w:val="0"/>
          <w:numId w:val="28"/>
        </w:numPr>
        <w:ind w:left="0" w:firstLine="709"/>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6D326585" w14:textId="091AA715" w:rsidR="00F415C0" w:rsidRPr="003B08F5"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w:t>
      </w:r>
      <w:r w:rsidRPr="00DA0F76">
        <w:rPr>
          <w:rFonts w:ascii="Times New Roman" w:hAnsi="Times New Roman"/>
          <w:sz w:val="24"/>
          <w:szCs w:val="24"/>
        </w:rPr>
        <w:t xml:space="preserve"> действий включает </w:t>
      </w:r>
      <w:r w:rsidRPr="003B08F5">
        <w:rPr>
          <w:rFonts w:ascii="Times New Roman" w:hAnsi="Times New Roman"/>
          <w:b/>
          <w:bCs/>
          <w:sz w:val="24"/>
          <w:szCs w:val="24"/>
        </w:rPr>
        <w:t>базовые исследовательские действия:</w:t>
      </w:r>
    </w:p>
    <w:p w14:paraId="416D87EB"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14:paraId="22040BBA" w14:textId="357AE5EF"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выдвигать гипотезы (например, о целях использования изобразительно</w:t>
      </w:r>
      <w:r w:rsidR="00531E8B">
        <w:rPr>
          <w:rFonts w:ascii="Times New Roman" w:hAnsi="Times New Roman"/>
          <w:sz w:val="24"/>
          <w:szCs w:val="24"/>
        </w:rPr>
        <w:t>-</w:t>
      </w:r>
      <w:r w:rsidRPr="00DA0F76">
        <w:rPr>
          <w:rFonts w:ascii="Times New Roman" w:hAnsi="Times New Roman"/>
          <w:sz w:val="24"/>
          <w:szCs w:val="24"/>
        </w:rPr>
        <w:t>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14:paraId="1042B1BE"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анализировать результаты, полученные в ходе решения языковой и речевой задачи, критически оценивать их достоверность;</w:t>
      </w:r>
    </w:p>
    <w:p w14:paraId="69A99153"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14:paraId="29390C0C"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0C8FFB9C"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14:paraId="0AB43B95" w14:textId="77777777" w:rsidR="00F415C0" w:rsidRPr="00DA0F76" w:rsidRDefault="00F415C0" w:rsidP="001251DD">
      <w:pPr>
        <w:pStyle w:val="aa"/>
        <w:numPr>
          <w:ilvl w:val="0"/>
          <w:numId w:val="29"/>
        </w:numPr>
        <w:ind w:left="0" w:firstLine="709"/>
        <w:jc w:val="both"/>
        <w:rPr>
          <w:rFonts w:ascii="Times New Roman" w:hAnsi="Times New Roman"/>
          <w:sz w:val="24"/>
          <w:szCs w:val="24"/>
        </w:rPr>
      </w:pPr>
      <w:r w:rsidRPr="00DA0F76">
        <w:rPr>
          <w:rFonts w:ascii="Times New Roman" w:hAnsi="Times New Roman"/>
          <w:sz w:val="24"/>
          <w:szCs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14:paraId="3F5E878A" w14:textId="32411CB1" w:rsidR="00F415C0" w:rsidRPr="003B08F5"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3B08F5">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3B08F5">
        <w:rPr>
          <w:rFonts w:ascii="Times New Roman" w:hAnsi="Times New Roman"/>
          <w:b/>
          <w:bCs/>
          <w:sz w:val="24"/>
          <w:szCs w:val="24"/>
        </w:rPr>
        <w:t>работу с информацией:</w:t>
      </w:r>
    </w:p>
    <w:p w14:paraId="28828CC1" w14:textId="77777777" w:rsidR="00F415C0" w:rsidRPr="00DA0F76" w:rsidRDefault="00F415C0" w:rsidP="001251DD">
      <w:pPr>
        <w:pStyle w:val="aa"/>
        <w:numPr>
          <w:ilvl w:val="0"/>
          <w:numId w:val="30"/>
        </w:numPr>
        <w:ind w:left="0" w:firstLine="709"/>
        <w:jc w:val="both"/>
        <w:rPr>
          <w:rFonts w:ascii="Times New Roman" w:hAnsi="Times New Roman"/>
          <w:sz w:val="24"/>
          <w:szCs w:val="24"/>
        </w:rPr>
      </w:pPr>
      <w:r w:rsidRPr="00DA0F76">
        <w:rPr>
          <w:rFonts w:ascii="Times New Roman" w:hAnsi="Times New Roman"/>
          <w:sz w:val="24"/>
          <w:szCs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морально-этическим нормам;</w:t>
      </w:r>
    </w:p>
    <w:p w14:paraId="335E96DD" w14:textId="77777777" w:rsidR="00F415C0" w:rsidRPr="00DA0F76" w:rsidRDefault="00F415C0" w:rsidP="001251DD">
      <w:pPr>
        <w:pStyle w:val="aa"/>
        <w:numPr>
          <w:ilvl w:val="0"/>
          <w:numId w:val="30"/>
        </w:numPr>
        <w:ind w:left="0" w:firstLine="709"/>
        <w:jc w:val="both"/>
        <w:rPr>
          <w:rFonts w:ascii="Times New Roman" w:hAnsi="Times New Roman"/>
          <w:sz w:val="24"/>
          <w:szCs w:val="24"/>
        </w:rPr>
      </w:pPr>
      <w:r w:rsidRPr="00DA0F76">
        <w:rPr>
          <w:rFonts w:ascii="Times New Roman" w:hAnsi="Times New Roman"/>
          <w:sz w:val="24"/>
          <w:szCs w:val="24"/>
        </w:rPr>
        <w:lastRenderedPageBreak/>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14:paraId="4ECE7274" w14:textId="77777777" w:rsidR="00F415C0" w:rsidRPr="00DA0F76" w:rsidRDefault="00F415C0" w:rsidP="001251DD">
      <w:pPr>
        <w:pStyle w:val="aa"/>
        <w:numPr>
          <w:ilvl w:val="0"/>
          <w:numId w:val="30"/>
        </w:numPr>
        <w:ind w:left="0" w:firstLine="709"/>
        <w:jc w:val="both"/>
        <w:rPr>
          <w:rFonts w:ascii="Times New Roman" w:hAnsi="Times New Roman"/>
          <w:sz w:val="24"/>
          <w:szCs w:val="24"/>
        </w:rPr>
      </w:pPr>
      <w:r w:rsidRPr="00DA0F76">
        <w:rPr>
          <w:rFonts w:ascii="Times New Roman" w:hAnsi="Times New Roman"/>
          <w:sz w:val="24"/>
          <w:szCs w:val="24"/>
        </w:rPr>
        <w:t>владеть навыками защиты личной информации, соблюдать требования информационной безопасности.</w:t>
      </w:r>
    </w:p>
    <w:p w14:paraId="6109A1A2" w14:textId="41FABA1C" w:rsidR="00F415C0" w:rsidRPr="00DA0F76" w:rsidRDefault="00F415C0" w:rsidP="001251DD">
      <w:pPr>
        <w:pStyle w:val="aa"/>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w:t>
      </w:r>
      <w:r w:rsidRPr="00DA0F76">
        <w:rPr>
          <w:rFonts w:ascii="Times New Roman" w:hAnsi="Times New Roman"/>
          <w:sz w:val="24"/>
          <w:szCs w:val="24"/>
        </w:rPr>
        <w:t xml:space="preserve"> действий включает умения:</w:t>
      </w:r>
    </w:p>
    <w:p w14:paraId="498AA75B"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6743304A"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пользоваться невербальными средствами общения, понимать значение социальных знаков;</w:t>
      </w:r>
    </w:p>
    <w:p w14:paraId="17A065BF"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14:paraId="7F6C0236"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14:paraId="6D9DC9CD"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14:paraId="5953A4CC"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принимать цели совместной деятельности, организовывать, координировать действия по их достижению;</w:t>
      </w:r>
    </w:p>
    <w:p w14:paraId="78E61287"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оценивать качество своего вклада и вклада каждого участника команды в общий результат;</w:t>
      </w:r>
    </w:p>
    <w:p w14:paraId="2D61BEE1"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уметь обобщать мнения нескольких людей и выражать это обобщение в устной и письменной форме;</w:t>
      </w:r>
    </w:p>
    <w:p w14:paraId="19E47EB4"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6DDD855F" w14:textId="77777777" w:rsidR="00F415C0" w:rsidRPr="00DA0F76" w:rsidRDefault="00F415C0" w:rsidP="001251DD">
      <w:pPr>
        <w:pStyle w:val="aa"/>
        <w:numPr>
          <w:ilvl w:val="0"/>
          <w:numId w:val="31"/>
        </w:numPr>
        <w:ind w:left="0" w:firstLine="709"/>
        <w:jc w:val="both"/>
        <w:rPr>
          <w:rFonts w:ascii="Times New Roman" w:hAnsi="Times New Roman"/>
          <w:sz w:val="24"/>
          <w:szCs w:val="24"/>
        </w:rPr>
      </w:pPr>
      <w:r w:rsidRPr="00DA0F76">
        <w:rPr>
          <w:rFonts w:ascii="Times New Roman" w:hAnsi="Times New Roman"/>
          <w:sz w:val="24"/>
          <w:szCs w:val="24"/>
        </w:rPr>
        <w:t>участвовать в дискуссии на литературные темы, в коллективном диалоге, разрабатывать индивидуальный и (или) коллективный учебный проект.</w:t>
      </w:r>
    </w:p>
    <w:p w14:paraId="66528060" w14:textId="1372F8D5" w:rsidR="00F415C0" w:rsidRPr="00DA0F76" w:rsidRDefault="00F415C0" w:rsidP="001251DD">
      <w:pPr>
        <w:pStyle w:val="aa"/>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0613CE40"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самостоятельно составлять план действий при анализе и создании текста, вносить необходимые коррективы;</w:t>
      </w:r>
    </w:p>
    <w:p w14:paraId="40DC2BE4"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14:paraId="598C9DF9"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14:paraId="029532A0"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14:paraId="30C3DD72"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14:paraId="65133688" w14:textId="77777777" w:rsidR="00F415C0" w:rsidRPr="00DA0F76" w:rsidRDefault="00F415C0" w:rsidP="001251DD">
      <w:pPr>
        <w:pStyle w:val="aa"/>
        <w:numPr>
          <w:ilvl w:val="0"/>
          <w:numId w:val="32"/>
        </w:numPr>
        <w:ind w:left="0" w:firstLine="709"/>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2D1FE144" w14:textId="4D2D98D1" w:rsidR="00F415C0" w:rsidRPr="00BA4236" w:rsidRDefault="00F415C0" w:rsidP="001251DD">
      <w:pPr>
        <w:pStyle w:val="aa"/>
        <w:ind w:firstLine="709"/>
        <w:jc w:val="center"/>
        <w:rPr>
          <w:rFonts w:ascii="Times New Roman" w:hAnsi="Times New Roman"/>
          <w:b/>
          <w:bCs/>
          <w:sz w:val="24"/>
          <w:szCs w:val="24"/>
        </w:rPr>
      </w:pPr>
      <w:r w:rsidRPr="00BA4236">
        <w:rPr>
          <w:rFonts w:ascii="Times New Roman" w:hAnsi="Times New Roman"/>
          <w:b/>
          <w:bCs/>
          <w:sz w:val="24"/>
          <w:szCs w:val="24"/>
        </w:rPr>
        <w:t>Иностранный язык</w:t>
      </w:r>
    </w:p>
    <w:p w14:paraId="3B11A9B9" w14:textId="33C43A8E" w:rsidR="00F415C0" w:rsidRPr="00BA4236"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w:t>
      </w:r>
      <w:r w:rsidRPr="00DA0F76">
        <w:rPr>
          <w:rFonts w:ascii="Times New Roman" w:hAnsi="Times New Roman"/>
          <w:sz w:val="24"/>
          <w:szCs w:val="24"/>
        </w:rPr>
        <w:t xml:space="preserve"> включает </w:t>
      </w:r>
      <w:r w:rsidRPr="00BA4236">
        <w:rPr>
          <w:rFonts w:ascii="Times New Roman" w:hAnsi="Times New Roman"/>
          <w:b/>
          <w:bCs/>
          <w:sz w:val="24"/>
          <w:szCs w:val="24"/>
        </w:rPr>
        <w:t>базовые логические и исследовательские действия:</w:t>
      </w:r>
    </w:p>
    <w:p w14:paraId="2FA8E4A4"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lastRenderedPageBreak/>
        <w:t>анализировать, устанавливать аналогии между способами выражения мысли средствами иностранного и родного языков;</w:t>
      </w:r>
    </w:p>
    <w:p w14:paraId="7D583786"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распознавать свойства и признаки языковых единиц и языковых явлений иностранного языка; сравнивать, классифицировать и обобщать их;</w:t>
      </w:r>
    </w:p>
    <w:p w14:paraId="3C57089D"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выявлять признаки и свойства языковых единиц и языковых явлений иностранного языка (например, грамматических конструкции и их функций);</w:t>
      </w:r>
    </w:p>
    <w:p w14:paraId="71F24F77"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сравнивать разные типы и жанры устных и письменных высказываний на иностранном языке;</w:t>
      </w:r>
    </w:p>
    <w:p w14:paraId="77DF7FAA"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различать в иноязычном устном и письменном тексте - факт и мнение;</w:t>
      </w:r>
    </w:p>
    <w:p w14:paraId="54318B47"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14:paraId="0BB8F9A3"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14:paraId="524DA9B2"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14:paraId="0873F672"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за языковыми явлениями;</w:t>
      </w:r>
    </w:p>
    <w:p w14:paraId="63C232A7"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14:paraId="2C1E1633" w14:textId="77777777" w:rsidR="00F415C0" w:rsidRPr="00DA0F76" w:rsidRDefault="00F415C0" w:rsidP="001251DD">
      <w:pPr>
        <w:pStyle w:val="aa"/>
        <w:numPr>
          <w:ilvl w:val="0"/>
          <w:numId w:val="33"/>
        </w:numPr>
        <w:ind w:left="0" w:firstLine="709"/>
        <w:jc w:val="both"/>
        <w:rPr>
          <w:rFonts w:ascii="Times New Roman" w:hAnsi="Times New Roman"/>
          <w:sz w:val="24"/>
          <w:szCs w:val="24"/>
        </w:rPr>
      </w:pPr>
      <w:r w:rsidRPr="00DA0F76">
        <w:rPr>
          <w:rFonts w:ascii="Times New Roman" w:hAnsi="Times New Roman"/>
          <w:sz w:val="24"/>
          <w:szCs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14:paraId="19465ABA" w14:textId="56510ECC" w:rsidR="00F415C0" w:rsidRPr="00BA4236" w:rsidRDefault="00F415C0" w:rsidP="001251DD">
      <w:pPr>
        <w:pStyle w:val="aa"/>
        <w:ind w:firstLine="709"/>
        <w:jc w:val="both"/>
        <w:rPr>
          <w:rFonts w:ascii="Times New Roman" w:hAnsi="Times New Roman"/>
          <w:b/>
          <w:bCs/>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познавательных действий включает работу с информацией:</w:t>
      </w:r>
    </w:p>
    <w:p w14:paraId="3B134DE3"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E9FDFC5"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06586E66"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фиксировать информацию доступными средствами (в виде ключевых слов, плана, тезисов);</w:t>
      </w:r>
    </w:p>
    <w:p w14:paraId="098FECD7"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14:paraId="717DA6E7" w14:textId="77777777" w:rsidR="00F415C0" w:rsidRPr="00DA0F76" w:rsidRDefault="00F415C0" w:rsidP="001251DD">
      <w:pPr>
        <w:pStyle w:val="aa"/>
        <w:numPr>
          <w:ilvl w:val="0"/>
          <w:numId w:val="34"/>
        </w:numPr>
        <w:ind w:left="0" w:firstLine="709"/>
        <w:jc w:val="both"/>
        <w:rPr>
          <w:rFonts w:ascii="Times New Roman" w:hAnsi="Times New Roman"/>
          <w:sz w:val="24"/>
          <w:szCs w:val="24"/>
        </w:rPr>
      </w:pPr>
      <w:r w:rsidRPr="00DA0F76">
        <w:rPr>
          <w:rFonts w:ascii="Times New Roman" w:hAnsi="Times New Roman"/>
          <w:sz w:val="24"/>
          <w:szCs w:val="24"/>
        </w:rPr>
        <w:t>соблюдать информационную безопасность при работе в сети Интернет.</w:t>
      </w:r>
    </w:p>
    <w:p w14:paraId="7C78F1F6" w14:textId="171E64EB" w:rsidR="00F415C0" w:rsidRPr="00DA0F76" w:rsidRDefault="00F415C0" w:rsidP="001251DD">
      <w:pPr>
        <w:pStyle w:val="aa"/>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коммуникативных действий</w:t>
      </w:r>
      <w:r w:rsidRPr="00DA0F76">
        <w:rPr>
          <w:rFonts w:ascii="Times New Roman" w:hAnsi="Times New Roman"/>
          <w:sz w:val="24"/>
          <w:szCs w:val="24"/>
        </w:rPr>
        <w:t xml:space="preserve"> включает умения:</w:t>
      </w:r>
    </w:p>
    <w:p w14:paraId="46E768EC"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14:paraId="36B0F7A2"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развернуто, логично и точно излагать свою точку зрения с использованием адекватных языковых средств изучаемого иностранного языка;</w:t>
      </w:r>
    </w:p>
    <w:p w14:paraId="3E18C9C8"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14:paraId="5801E5E1"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BDCDBFA"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42EFED99"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097AD004" w14:textId="77777777" w:rsidR="00F415C0" w:rsidRPr="00DA0F76" w:rsidRDefault="00F415C0" w:rsidP="001251DD">
      <w:pPr>
        <w:pStyle w:val="aa"/>
        <w:numPr>
          <w:ilvl w:val="0"/>
          <w:numId w:val="35"/>
        </w:numPr>
        <w:ind w:left="0" w:firstLine="709"/>
        <w:jc w:val="both"/>
        <w:rPr>
          <w:rFonts w:ascii="Times New Roman" w:hAnsi="Times New Roman"/>
          <w:sz w:val="24"/>
          <w:szCs w:val="24"/>
        </w:rPr>
      </w:pPr>
      <w:r w:rsidRPr="00DA0F76">
        <w:rPr>
          <w:rFonts w:ascii="Times New Roman" w:hAnsi="Times New Roman"/>
          <w:sz w:val="24"/>
          <w:szCs w:val="24"/>
        </w:rPr>
        <w:lastRenderedPageBreak/>
        <w:t>осуществлять деловую коммуникацию на иностранном языке в рамках выбранного профиля с целью решения поставленной коммуникативной задачи.</w:t>
      </w:r>
    </w:p>
    <w:p w14:paraId="478ADD3A" w14:textId="3702A1D3" w:rsidR="00F415C0" w:rsidRPr="00DA0F76" w:rsidRDefault="00F415C0" w:rsidP="001251DD">
      <w:pPr>
        <w:pStyle w:val="aa"/>
        <w:ind w:firstLine="709"/>
        <w:jc w:val="both"/>
        <w:rPr>
          <w:rFonts w:ascii="Times New Roman" w:hAnsi="Times New Roman"/>
          <w:sz w:val="24"/>
          <w:szCs w:val="24"/>
        </w:rPr>
      </w:pPr>
      <w:r w:rsidRPr="00DA0F76">
        <w:rPr>
          <w:rFonts w:ascii="Times New Roman" w:hAnsi="Times New Roman"/>
          <w:sz w:val="24"/>
          <w:szCs w:val="24"/>
        </w:rPr>
        <w:t xml:space="preserve">Формирование </w:t>
      </w:r>
      <w:r w:rsidRPr="00BA4236">
        <w:rPr>
          <w:rFonts w:ascii="Times New Roman" w:hAnsi="Times New Roman"/>
          <w:b/>
          <w:bCs/>
          <w:sz w:val="24"/>
          <w:szCs w:val="24"/>
        </w:rPr>
        <w:t>универсальных учебных регулятивных действий</w:t>
      </w:r>
      <w:r w:rsidRPr="00DA0F76">
        <w:rPr>
          <w:rFonts w:ascii="Times New Roman" w:hAnsi="Times New Roman"/>
          <w:sz w:val="24"/>
          <w:szCs w:val="24"/>
        </w:rPr>
        <w:t xml:space="preserve"> включает умения:</w:t>
      </w:r>
    </w:p>
    <w:p w14:paraId="3555E79E"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14:paraId="3BA3614E"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выполнять работу в условиях реального, виртуального и комбинированного взаимодействия;</w:t>
      </w:r>
    </w:p>
    <w:p w14:paraId="05D8BD10"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66D9CC7A"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корректировать совместную деятельность с учетом возникших трудностей, новых данных или информации;</w:t>
      </w:r>
    </w:p>
    <w:p w14:paraId="4C8650F7" w14:textId="77777777" w:rsidR="00F415C0" w:rsidRPr="00DA0F76" w:rsidRDefault="00F415C0" w:rsidP="001251DD">
      <w:pPr>
        <w:pStyle w:val="aa"/>
        <w:numPr>
          <w:ilvl w:val="0"/>
          <w:numId w:val="36"/>
        </w:numPr>
        <w:ind w:left="0" w:firstLine="709"/>
        <w:jc w:val="both"/>
        <w:rPr>
          <w:rFonts w:ascii="Times New Roman" w:hAnsi="Times New Roman"/>
          <w:sz w:val="24"/>
          <w:szCs w:val="24"/>
        </w:rPr>
      </w:pPr>
      <w:r w:rsidRPr="00DA0F76">
        <w:rPr>
          <w:rFonts w:ascii="Times New Roman" w:hAnsi="Times New Roman"/>
          <w:sz w:val="24"/>
          <w:szCs w:val="24"/>
        </w:rPr>
        <w:t>осуществлять взаимодействие в ситуациях общения, соблюдая этикетные нормы межкультурного общения.</w:t>
      </w:r>
    </w:p>
    <w:p w14:paraId="57DCFC1B" w14:textId="4C24D9AD" w:rsidR="00F415C0" w:rsidRPr="00BA4236" w:rsidRDefault="00F415C0" w:rsidP="001251DD">
      <w:pPr>
        <w:pStyle w:val="aa"/>
        <w:ind w:firstLine="709"/>
        <w:jc w:val="center"/>
        <w:rPr>
          <w:rFonts w:ascii="Times New Roman" w:hAnsi="Times New Roman"/>
          <w:b/>
          <w:bCs/>
          <w:sz w:val="24"/>
          <w:szCs w:val="24"/>
        </w:rPr>
      </w:pPr>
      <w:r w:rsidRPr="00BA4236">
        <w:rPr>
          <w:rFonts w:ascii="Times New Roman" w:hAnsi="Times New Roman"/>
          <w:b/>
          <w:bCs/>
          <w:sz w:val="24"/>
          <w:szCs w:val="24"/>
        </w:rPr>
        <w:t>Математика и информатика.</w:t>
      </w:r>
    </w:p>
    <w:p w14:paraId="53C0729F" w14:textId="3CBF9A6A"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18FA1D4C"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выявлять качества, характеристики математических понятий и отношений между понятиями; формулировать определения понятий;</w:t>
      </w:r>
    </w:p>
    <w:p w14:paraId="4E42B6CA"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706B367A"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14:paraId="5C15D104"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14:paraId="4C007978"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делать выводы с использованием законов логики, дедуктивных и индуктивных умозаключений, умозаключений по аналогии;</w:t>
      </w:r>
    </w:p>
    <w:p w14:paraId="4940C377"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54978206" w14:textId="77777777" w:rsidR="00F415C0" w:rsidRPr="00DA0F76" w:rsidRDefault="00F415C0" w:rsidP="001251DD">
      <w:pPr>
        <w:pStyle w:val="aa"/>
        <w:numPr>
          <w:ilvl w:val="0"/>
          <w:numId w:val="37"/>
        </w:numPr>
        <w:ind w:left="0" w:firstLine="709"/>
        <w:jc w:val="both"/>
        <w:rPr>
          <w:rFonts w:ascii="Times New Roman" w:hAnsi="Times New Roman"/>
          <w:sz w:val="24"/>
          <w:szCs w:val="24"/>
        </w:rPr>
      </w:pPr>
      <w:r w:rsidRPr="00DA0F76">
        <w:rPr>
          <w:rFonts w:ascii="Times New Roman" w:hAnsi="Times New Roman"/>
          <w:sz w:val="24"/>
          <w:szCs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5363F932" w14:textId="6197536C"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w:t>
      </w:r>
      <w:r w:rsidR="00BA4236">
        <w:rPr>
          <w:rFonts w:ascii="Times New Roman" w:hAnsi="Times New Roman"/>
          <w:b/>
          <w:bCs/>
          <w:sz w:val="24"/>
          <w:szCs w:val="24"/>
        </w:rPr>
        <w:t xml:space="preserve"> </w:t>
      </w:r>
      <w:r w:rsidRPr="00BA4236">
        <w:rPr>
          <w:rFonts w:ascii="Times New Roman" w:hAnsi="Times New Roman"/>
          <w:b/>
          <w:bCs/>
          <w:sz w:val="24"/>
          <w:szCs w:val="24"/>
        </w:rPr>
        <w:t>исследовательские действия:</w:t>
      </w:r>
    </w:p>
    <w:p w14:paraId="3D5BC4E9" w14:textId="77777777" w:rsidR="00F415C0" w:rsidRPr="00DA0F76" w:rsidRDefault="00F415C0" w:rsidP="001251DD">
      <w:pPr>
        <w:pStyle w:val="aa"/>
        <w:numPr>
          <w:ilvl w:val="0"/>
          <w:numId w:val="38"/>
        </w:numPr>
        <w:ind w:left="0" w:firstLine="709"/>
        <w:jc w:val="both"/>
        <w:rPr>
          <w:rFonts w:ascii="Times New Roman" w:hAnsi="Times New Roman"/>
          <w:sz w:val="24"/>
          <w:szCs w:val="24"/>
        </w:rPr>
      </w:pPr>
      <w:r w:rsidRPr="00DA0F76">
        <w:rPr>
          <w:rFonts w:ascii="Times New Roman" w:hAnsi="Times New Roman"/>
          <w:sz w:val="24"/>
          <w:szCs w:val="24"/>
        </w:rPr>
        <w:t>использовать вопросы как исследовательский инструмент познания;</w:t>
      </w:r>
    </w:p>
    <w:p w14:paraId="049DFF02" w14:textId="77777777" w:rsidR="00F415C0" w:rsidRPr="00DA0F76" w:rsidRDefault="00F415C0" w:rsidP="001251DD">
      <w:pPr>
        <w:pStyle w:val="aa"/>
        <w:numPr>
          <w:ilvl w:val="0"/>
          <w:numId w:val="38"/>
        </w:numPr>
        <w:ind w:left="0" w:firstLine="709"/>
        <w:jc w:val="both"/>
        <w:rPr>
          <w:rFonts w:ascii="Times New Roman" w:hAnsi="Times New Roman"/>
          <w:sz w:val="24"/>
          <w:szCs w:val="24"/>
        </w:rPr>
      </w:pPr>
      <w:r w:rsidRPr="00DA0F76">
        <w:rPr>
          <w:rFonts w:ascii="Times New Roman" w:hAnsi="Times New Roman"/>
          <w:sz w:val="24"/>
          <w:szCs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3C4C9378" w14:textId="77777777" w:rsidR="00F415C0" w:rsidRPr="00DA0F76" w:rsidRDefault="00F415C0" w:rsidP="001251DD">
      <w:pPr>
        <w:pStyle w:val="aa"/>
        <w:numPr>
          <w:ilvl w:val="0"/>
          <w:numId w:val="38"/>
        </w:numPr>
        <w:ind w:left="0" w:firstLine="709"/>
        <w:jc w:val="both"/>
        <w:rPr>
          <w:rFonts w:ascii="Times New Roman" w:hAnsi="Times New Roman"/>
          <w:sz w:val="24"/>
          <w:szCs w:val="24"/>
        </w:rPr>
      </w:pPr>
      <w:r w:rsidRPr="00DA0F76">
        <w:rPr>
          <w:rFonts w:ascii="Times New Roman" w:hAnsi="Times New Roman"/>
          <w:sz w:val="24"/>
          <w:szCs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14:paraId="60C22EB8" w14:textId="77777777" w:rsidR="00F415C0" w:rsidRPr="00DA0F76" w:rsidRDefault="00F415C0" w:rsidP="001251DD">
      <w:pPr>
        <w:pStyle w:val="aa"/>
        <w:numPr>
          <w:ilvl w:val="0"/>
          <w:numId w:val="38"/>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14:paraId="148737AA" w14:textId="5C5FDBD6"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226F4109"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14:paraId="211ECCAA"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оценивать надежность информации по самостоятельно сформулированным критериям, воспринимать ее критически;</w:t>
      </w:r>
    </w:p>
    <w:p w14:paraId="359E59CB"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выявлять дефициты информации, данных, необходимых для ответа на вопрос и для решения задачи;</w:t>
      </w:r>
    </w:p>
    <w:p w14:paraId="16E797E4"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lastRenderedPageBreak/>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14:paraId="4DBAC2D2"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формулировать прямые и обратные утверждения, отрицание, выводить следствия; распознавать неверные утверждения и находить в них ошибки;</w:t>
      </w:r>
    </w:p>
    <w:p w14:paraId="10D0C696"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14:paraId="345F293B"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14:paraId="41BD93E0" w14:textId="77777777" w:rsidR="00F415C0" w:rsidRPr="00DA0F76" w:rsidRDefault="00F415C0" w:rsidP="001251DD">
      <w:pPr>
        <w:pStyle w:val="aa"/>
        <w:numPr>
          <w:ilvl w:val="0"/>
          <w:numId w:val="39"/>
        </w:numPr>
        <w:ind w:left="0" w:firstLine="709"/>
        <w:jc w:val="both"/>
        <w:rPr>
          <w:rFonts w:ascii="Times New Roman" w:hAnsi="Times New Roman"/>
          <w:sz w:val="24"/>
          <w:szCs w:val="24"/>
        </w:rPr>
      </w:pPr>
      <w:r w:rsidRPr="00DA0F76">
        <w:rPr>
          <w:rFonts w:ascii="Times New Roman" w:hAnsi="Times New Roman"/>
          <w:sz w:val="24"/>
          <w:szCs w:val="24"/>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14:paraId="20DED13E" w14:textId="27195523" w:rsidR="00F415C0" w:rsidRPr="00DA0F76" w:rsidRDefault="00F415C0" w:rsidP="001251DD">
      <w:pPr>
        <w:pStyle w:val="aa"/>
        <w:ind w:firstLine="709"/>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коммуникативных действий</w:t>
      </w:r>
      <w:r w:rsidRPr="00DA0F76">
        <w:rPr>
          <w:rFonts w:ascii="Times New Roman" w:hAnsi="Times New Roman"/>
          <w:sz w:val="24"/>
          <w:szCs w:val="24"/>
        </w:rPr>
        <w:t xml:space="preserve"> включает умения:</w:t>
      </w:r>
    </w:p>
    <w:p w14:paraId="1F0DFB56"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воспринимать и формулировать суждения, ясно, точно, грамотно выражать свою точку зрения в устных и письменных текстах;</w:t>
      </w:r>
    </w:p>
    <w:p w14:paraId="766FD47A"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14:paraId="3B373C0A"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14:paraId="51071EE1"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9387003" w14:textId="77777777" w:rsidR="00F415C0" w:rsidRPr="00DA0F76" w:rsidRDefault="00F415C0" w:rsidP="001251DD">
      <w:pPr>
        <w:pStyle w:val="aa"/>
        <w:numPr>
          <w:ilvl w:val="0"/>
          <w:numId w:val="40"/>
        </w:numPr>
        <w:ind w:left="0" w:firstLine="709"/>
        <w:jc w:val="both"/>
        <w:rPr>
          <w:rFonts w:ascii="Times New Roman" w:hAnsi="Times New Roman"/>
          <w:sz w:val="24"/>
          <w:szCs w:val="24"/>
        </w:rPr>
      </w:pPr>
      <w:r w:rsidRPr="00DA0F76">
        <w:rPr>
          <w:rFonts w:ascii="Times New Roman" w:hAnsi="Times New Roman"/>
          <w:sz w:val="24"/>
          <w:szCs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252DE780" w14:textId="29AC9D42" w:rsidR="00F415C0" w:rsidRPr="00DA0F76" w:rsidRDefault="00F415C0" w:rsidP="001251DD">
      <w:pPr>
        <w:pStyle w:val="aa"/>
        <w:ind w:firstLine="709"/>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w:t>
      </w:r>
      <w:r w:rsidRPr="00DA0F76">
        <w:rPr>
          <w:rFonts w:ascii="Times New Roman" w:hAnsi="Times New Roman"/>
          <w:sz w:val="24"/>
          <w:szCs w:val="24"/>
        </w:rPr>
        <w:t xml:space="preserve"> включает умения:</w:t>
      </w:r>
    </w:p>
    <w:p w14:paraId="6D16ED1E" w14:textId="77777777" w:rsidR="00F415C0" w:rsidRPr="00DA0F76" w:rsidRDefault="00F415C0" w:rsidP="001251DD">
      <w:pPr>
        <w:pStyle w:val="aa"/>
        <w:numPr>
          <w:ilvl w:val="0"/>
          <w:numId w:val="41"/>
        </w:numPr>
        <w:ind w:left="0" w:firstLine="709"/>
        <w:jc w:val="both"/>
        <w:rPr>
          <w:rFonts w:ascii="Times New Roman" w:hAnsi="Times New Roman"/>
          <w:sz w:val="24"/>
          <w:szCs w:val="24"/>
        </w:rPr>
      </w:pPr>
      <w:r w:rsidRPr="00DA0F76">
        <w:rPr>
          <w:rFonts w:ascii="Times New Roman" w:hAnsi="Times New Roman"/>
          <w:sz w:val="24"/>
          <w:szCs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14:paraId="23938D03" w14:textId="77777777" w:rsidR="00F415C0" w:rsidRPr="00DA0F76" w:rsidRDefault="00F415C0" w:rsidP="001251DD">
      <w:pPr>
        <w:pStyle w:val="aa"/>
        <w:numPr>
          <w:ilvl w:val="0"/>
          <w:numId w:val="41"/>
        </w:numPr>
        <w:ind w:left="0" w:firstLine="709"/>
        <w:jc w:val="both"/>
        <w:rPr>
          <w:rFonts w:ascii="Times New Roman" w:hAnsi="Times New Roman"/>
          <w:sz w:val="24"/>
          <w:szCs w:val="24"/>
        </w:rPr>
      </w:pPr>
      <w:r w:rsidRPr="00DA0F76">
        <w:rPr>
          <w:rFonts w:ascii="Times New Roman" w:hAnsi="Times New Roman"/>
          <w:sz w:val="24"/>
          <w:szCs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6E958254" w14:textId="77777777" w:rsidR="00F415C0" w:rsidRPr="00DA0F76" w:rsidRDefault="00F415C0" w:rsidP="001251DD">
      <w:pPr>
        <w:pStyle w:val="aa"/>
        <w:numPr>
          <w:ilvl w:val="0"/>
          <w:numId w:val="41"/>
        </w:numPr>
        <w:ind w:left="0" w:firstLine="709"/>
        <w:jc w:val="both"/>
        <w:rPr>
          <w:rFonts w:ascii="Times New Roman" w:hAnsi="Times New Roman"/>
          <w:sz w:val="24"/>
          <w:szCs w:val="24"/>
        </w:rPr>
      </w:pPr>
      <w:r w:rsidRPr="00DA0F76">
        <w:rPr>
          <w:rFonts w:ascii="Times New Roman" w:hAnsi="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14:paraId="78B5D356" w14:textId="77777777" w:rsidR="00F415C0" w:rsidRPr="00DA0F76" w:rsidRDefault="00F415C0" w:rsidP="001251DD">
      <w:pPr>
        <w:pStyle w:val="aa"/>
        <w:numPr>
          <w:ilvl w:val="0"/>
          <w:numId w:val="41"/>
        </w:numPr>
        <w:ind w:left="0" w:firstLine="709"/>
        <w:jc w:val="both"/>
        <w:rPr>
          <w:rFonts w:ascii="Times New Roman" w:hAnsi="Times New Roman"/>
          <w:sz w:val="24"/>
          <w:szCs w:val="24"/>
        </w:rPr>
      </w:pPr>
      <w:r w:rsidRPr="00DA0F76">
        <w:rPr>
          <w:rFonts w:ascii="Times New Roman" w:hAnsi="Times New Roman"/>
          <w:sz w:val="24"/>
          <w:szCs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14:paraId="72799023" w14:textId="5E442932" w:rsidR="00F415C0" w:rsidRPr="00BA4236" w:rsidRDefault="00BA4236" w:rsidP="001251DD">
      <w:pPr>
        <w:pStyle w:val="aa"/>
        <w:ind w:firstLine="709"/>
        <w:jc w:val="center"/>
        <w:rPr>
          <w:rFonts w:ascii="Times New Roman" w:hAnsi="Times New Roman"/>
          <w:b/>
          <w:bCs/>
          <w:sz w:val="24"/>
          <w:szCs w:val="24"/>
        </w:rPr>
      </w:pPr>
      <w:r>
        <w:rPr>
          <w:rFonts w:ascii="Times New Roman" w:hAnsi="Times New Roman"/>
          <w:b/>
          <w:bCs/>
          <w:sz w:val="24"/>
          <w:szCs w:val="24"/>
        </w:rPr>
        <w:t>Естественно-научные предметы</w:t>
      </w:r>
      <w:r w:rsidR="00F415C0" w:rsidRPr="00BA4236">
        <w:rPr>
          <w:rFonts w:ascii="Times New Roman" w:hAnsi="Times New Roman"/>
          <w:b/>
          <w:bCs/>
          <w:sz w:val="24"/>
          <w:szCs w:val="24"/>
        </w:rPr>
        <w:t>.</w:t>
      </w:r>
    </w:p>
    <w:p w14:paraId="3C9B7F55" w14:textId="417B09AC"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p>
    <w:p w14:paraId="3470BA05"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14:paraId="639D18FF"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lastRenderedPageBreak/>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14:paraId="1CD4DDE8"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выбирать основания и критерии для классификации веществ и химических реакций;</w:t>
      </w:r>
    </w:p>
    <w:p w14:paraId="2D51DD02"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14:paraId="38985365"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выбирать наиболее эффективный способ решения расчетных задач с учетом получения новых знаний о веществах и химических реакциях;</w:t>
      </w:r>
    </w:p>
    <w:p w14:paraId="46C40FF9"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14:paraId="6AA5ABD4" w14:textId="77777777" w:rsidR="00F415C0" w:rsidRPr="00DA0F76" w:rsidRDefault="00F415C0" w:rsidP="001251DD">
      <w:pPr>
        <w:pStyle w:val="aa"/>
        <w:numPr>
          <w:ilvl w:val="0"/>
          <w:numId w:val="42"/>
        </w:numPr>
        <w:ind w:left="0" w:firstLine="709"/>
        <w:jc w:val="both"/>
        <w:rPr>
          <w:rFonts w:ascii="Times New Roman" w:hAnsi="Times New Roman"/>
          <w:sz w:val="24"/>
          <w:szCs w:val="24"/>
        </w:rPr>
      </w:pPr>
      <w:r w:rsidRPr="00DA0F76">
        <w:rPr>
          <w:rFonts w:ascii="Times New Roman" w:hAnsi="Times New Roman"/>
          <w:sz w:val="24"/>
          <w:szCs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14:paraId="70BDE530" w14:textId="0E762170"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p>
    <w:p w14:paraId="400E6856"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14:paraId="03C57580"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14:paraId="49396333"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14:paraId="399F821B"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14:paraId="374F12D6"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14:paraId="6F926B17"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14:paraId="5F2338E8"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14:paraId="654AF751" w14:textId="77777777" w:rsidR="00F415C0" w:rsidRPr="00DA0F76" w:rsidRDefault="00F415C0" w:rsidP="001251DD">
      <w:pPr>
        <w:pStyle w:val="aa"/>
        <w:numPr>
          <w:ilvl w:val="0"/>
          <w:numId w:val="43"/>
        </w:numPr>
        <w:ind w:left="0" w:firstLine="709"/>
        <w:jc w:val="both"/>
        <w:rPr>
          <w:rFonts w:ascii="Times New Roman" w:hAnsi="Times New Roman"/>
          <w:sz w:val="24"/>
          <w:szCs w:val="24"/>
        </w:rPr>
      </w:pPr>
      <w:r w:rsidRPr="00DA0F76">
        <w:rPr>
          <w:rFonts w:ascii="Times New Roman" w:hAnsi="Times New Roman"/>
          <w:sz w:val="24"/>
          <w:szCs w:val="24"/>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14:paraId="07FED2DE" w14:textId="07418499"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lastRenderedPageBreak/>
        <w:t>Формирование универсальных учебных познавательных действий включает работу с информацией:</w:t>
      </w:r>
    </w:p>
    <w:p w14:paraId="55EC4C77" w14:textId="77777777" w:rsidR="00F415C0" w:rsidRPr="00DA0F76" w:rsidRDefault="00F415C0" w:rsidP="001251DD">
      <w:pPr>
        <w:pStyle w:val="aa"/>
        <w:numPr>
          <w:ilvl w:val="0"/>
          <w:numId w:val="44"/>
        </w:numPr>
        <w:ind w:left="0" w:firstLine="709"/>
        <w:jc w:val="both"/>
        <w:rPr>
          <w:rFonts w:ascii="Times New Roman" w:hAnsi="Times New Roman"/>
          <w:sz w:val="24"/>
          <w:szCs w:val="24"/>
        </w:rPr>
      </w:pPr>
      <w:r w:rsidRPr="00DA0F76">
        <w:rPr>
          <w:rFonts w:ascii="Times New Roman" w:hAnsi="Times New Roman"/>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14:paraId="653E4573" w14:textId="77777777" w:rsidR="00F415C0" w:rsidRPr="00DA0F76" w:rsidRDefault="00F415C0" w:rsidP="001251DD">
      <w:pPr>
        <w:pStyle w:val="aa"/>
        <w:numPr>
          <w:ilvl w:val="0"/>
          <w:numId w:val="44"/>
        </w:numPr>
        <w:ind w:left="0" w:firstLine="709"/>
        <w:jc w:val="both"/>
        <w:rPr>
          <w:rFonts w:ascii="Times New Roman" w:hAnsi="Times New Roman"/>
          <w:sz w:val="24"/>
          <w:szCs w:val="24"/>
        </w:rPr>
      </w:pPr>
      <w:r w:rsidRPr="00DA0F76">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14:paraId="20FB2CEA" w14:textId="77777777" w:rsidR="00F415C0" w:rsidRPr="00DA0F76" w:rsidRDefault="00F415C0" w:rsidP="001251DD">
      <w:pPr>
        <w:pStyle w:val="aa"/>
        <w:numPr>
          <w:ilvl w:val="0"/>
          <w:numId w:val="44"/>
        </w:numPr>
        <w:ind w:left="0" w:firstLine="709"/>
        <w:jc w:val="both"/>
        <w:rPr>
          <w:rFonts w:ascii="Times New Roman" w:hAnsi="Times New Roman"/>
          <w:sz w:val="24"/>
          <w:szCs w:val="24"/>
        </w:rPr>
      </w:pPr>
      <w:r w:rsidRPr="00DA0F76">
        <w:rPr>
          <w:rFonts w:ascii="Times New Roman" w:hAnsi="Times New Roman"/>
          <w:sz w:val="24"/>
          <w:szCs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14:paraId="5EF6C235" w14:textId="185FA379" w:rsidR="00F415C0" w:rsidRPr="00BA4236" w:rsidRDefault="00F415C0" w:rsidP="001251DD">
      <w:pPr>
        <w:pStyle w:val="aa"/>
        <w:ind w:firstLine="709"/>
        <w:jc w:val="both"/>
        <w:rPr>
          <w:rFonts w:ascii="Times New Roman" w:hAnsi="Times New Roman"/>
          <w:b/>
          <w:bCs/>
          <w:sz w:val="24"/>
          <w:szCs w:val="24"/>
        </w:rPr>
      </w:pPr>
      <w:r w:rsidRPr="00BA4236">
        <w:rPr>
          <w:rFonts w:ascii="Times New Roman" w:hAnsi="Times New Roman"/>
          <w:b/>
          <w:bCs/>
          <w:sz w:val="24"/>
          <w:szCs w:val="24"/>
        </w:rPr>
        <w:t>Формирование универсальных учебных коммуникативных действий включает умения:</w:t>
      </w:r>
    </w:p>
    <w:p w14:paraId="3B8543BF" w14:textId="77777777" w:rsidR="00F415C0" w:rsidRPr="00DA0F76" w:rsidRDefault="00F415C0" w:rsidP="001251DD">
      <w:pPr>
        <w:pStyle w:val="aa"/>
        <w:numPr>
          <w:ilvl w:val="0"/>
          <w:numId w:val="45"/>
        </w:numPr>
        <w:ind w:left="0" w:firstLine="709"/>
        <w:jc w:val="both"/>
        <w:rPr>
          <w:rFonts w:ascii="Times New Roman" w:hAnsi="Times New Roman"/>
          <w:sz w:val="24"/>
          <w:szCs w:val="24"/>
        </w:rPr>
      </w:pPr>
      <w:r w:rsidRPr="00DA0F76">
        <w:rPr>
          <w:rFonts w:ascii="Times New Roman" w:hAnsi="Times New Roman"/>
          <w:sz w:val="24"/>
          <w:szCs w:val="24"/>
        </w:rPr>
        <w:t>аргументированно вести диалог, развернуто и логично излагать свою точку зрения;</w:t>
      </w:r>
    </w:p>
    <w:p w14:paraId="0284BDB9" w14:textId="77777777" w:rsidR="00F415C0" w:rsidRPr="00DA0F76" w:rsidRDefault="00F415C0" w:rsidP="001251DD">
      <w:pPr>
        <w:pStyle w:val="aa"/>
        <w:numPr>
          <w:ilvl w:val="0"/>
          <w:numId w:val="45"/>
        </w:numPr>
        <w:ind w:left="0" w:firstLine="709"/>
        <w:jc w:val="both"/>
        <w:rPr>
          <w:rFonts w:ascii="Times New Roman" w:hAnsi="Times New Roman"/>
          <w:sz w:val="24"/>
          <w:szCs w:val="24"/>
        </w:rPr>
      </w:pPr>
      <w:r w:rsidRPr="00DA0F76">
        <w:rPr>
          <w:rFonts w:ascii="Times New Roman" w:hAnsi="Times New Roman"/>
          <w:sz w:val="24"/>
          <w:szCs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14:paraId="396F12B0" w14:textId="77777777" w:rsidR="00F415C0" w:rsidRPr="00DA0F76" w:rsidRDefault="00F415C0" w:rsidP="001251DD">
      <w:pPr>
        <w:pStyle w:val="aa"/>
        <w:numPr>
          <w:ilvl w:val="0"/>
          <w:numId w:val="45"/>
        </w:numPr>
        <w:ind w:left="0" w:firstLine="709"/>
        <w:jc w:val="both"/>
        <w:rPr>
          <w:rFonts w:ascii="Times New Roman" w:hAnsi="Times New Roman"/>
          <w:sz w:val="24"/>
          <w:szCs w:val="24"/>
        </w:rPr>
      </w:pPr>
      <w:r w:rsidRPr="00DA0F76">
        <w:rPr>
          <w:rFonts w:ascii="Times New Roman" w:hAnsi="Times New Roman"/>
          <w:sz w:val="24"/>
          <w:szCs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14:paraId="752CB16B" w14:textId="6B38CA9F" w:rsidR="00F415C0" w:rsidRPr="00DA0F76" w:rsidRDefault="00F415C0" w:rsidP="001251DD">
      <w:pPr>
        <w:pStyle w:val="aa"/>
        <w:ind w:firstLine="709"/>
        <w:jc w:val="both"/>
        <w:rPr>
          <w:rFonts w:ascii="Times New Roman" w:hAnsi="Times New Roman"/>
          <w:sz w:val="24"/>
          <w:szCs w:val="24"/>
        </w:rPr>
      </w:pPr>
      <w:r w:rsidRPr="00BA4236">
        <w:rPr>
          <w:rFonts w:ascii="Times New Roman" w:hAnsi="Times New Roman"/>
          <w:b/>
          <w:bCs/>
          <w:sz w:val="24"/>
          <w:szCs w:val="24"/>
        </w:rPr>
        <w:t>Формирование универсальных учебных регулятивных действий включает умения</w:t>
      </w:r>
      <w:r w:rsidRPr="00DA0F76">
        <w:rPr>
          <w:rFonts w:ascii="Times New Roman" w:hAnsi="Times New Roman"/>
          <w:sz w:val="24"/>
          <w:szCs w:val="24"/>
        </w:rPr>
        <w:t>:</w:t>
      </w:r>
    </w:p>
    <w:p w14:paraId="4E9F51A7"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14:paraId="510C5034"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14:paraId="606DC13E"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14:paraId="6D9B4601"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t>использовать приемы рефлексии для оценки ситуации, выбора верного решения при решении качественных и расчетных задач;</w:t>
      </w:r>
    </w:p>
    <w:p w14:paraId="78D99670" w14:textId="77777777" w:rsidR="00F415C0" w:rsidRPr="00DA0F76" w:rsidRDefault="00F415C0" w:rsidP="001251DD">
      <w:pPr>
        <w:pStyle w:val="aa"/>
        <w:numPr>
          <w:ilvl w:val="0"/>
          <w:numId w:val="46"/>
        </w:numPr>
        <w:ind w:left="0" w:firstLine="709"/>
        <w:jc w:val="both"/>
        <w:rPr>
          <w:rFonts w:ascii="Times New Roman" w:hAnsi="Times New Roman"/>
          <w:sz w:val="24"/>
          <w:szCs w:val="24"/>
        </w:rPr>
      </w:pPr>
      <w:r w:rsidRPr="00DA0F76">
        <w:rPr>
          <w:rFonts w:ascii="Times New Roman" w:hAnsi="Times New Roman"/>
          <w:sz w:val="24"/>
          <w:szCs w:val="24"/>
        </w:rPr>
        <w:t>принимать мотивы и аргументы других участников при анализе и обсуждении результатов учебных исследований или решения физических задач.</w:t>
      </w:r>
    </w:p>
    <w:p w14:paraId="4E6D2D1D" w14:textId="53D1F3AA" w:rsidR="00F415C0" w:rsidRPr="00BA4236" w:rsidRDefault="00F415C0" w:rsidP="001251DD">
      <w:pPr>
        <w:pStyle w:val="aa"/>
        <w:ind w:firstLine="709"/>
        <w:jc w:val="center"/>
        <w:rPr>
          <w:rFonts w:ascii="Times New Roman" w:hAnsi="Times New Roman"/>
          <w:b/>
          <w:bCs/>
          <w:sz w:val="24"/>
          <w:szCs w:val="24"/>
        </w:rPr>
      </w:pPr>
      <w:r w:rsidRPr="00BA4236">
        <w:rPr>
          <w:rFonts w:ascii="Times New Roman" w:hAnsi="Times New Roman"/>
          <w:b/>
          <w:bCs/>
          <w:sz w:val="24"/>
          <w:szCs w:val="24"/>
        </w:rPr>
        <w:t>Общественно-научные предметы.</w:t>
      </w:r>
    </w:p>
    <w:p w14:paraId="4D689710" w14:textId="77ED57F9" w:rsidR="00F415C0" w:rsidRPr="00DA0F76" w:rsidRDefault="00F415C0" w:rsidP="001251DD">
      <w:pPr>
        <w:pStyle w:val="aa"/>
        <w:ind w:firstLine="709"/>
        <w:jc w:val="both"/>
        <w:rPr>
          <w:rFonts w:ascii="Times New Roman" w:hAnsi="Times New Roman"/>
          <w:sz w:val="24"/>
          <w:szCs w:val="24"/>
        </w:rPr>
      </w:pPr>
      <w:bookmarkStart w:id="67" w:name="_Hlk138538001"/>
      <w:r w:rsidRPr="00E82934">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DA0F76">
        <w:rPr>
          <w:rFonts w:ascii="Times New Roman" w:hAnsi="Times New Roman"/>
          <w:sz w:val="24"/>
          <w:szCs w:val="24"/>
        </w:rPr>
        <w:t>:</w:t>
      </w:r>
    </w:p>
    <w:bookmarkEnd w:id="67"/>
    <w:p w14:paraId="40781F5F"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14:paraId="5B586231"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14:paraId="68BBD41B"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14:paraId="08C4F5A4"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lastRenderedPageBreak/>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14:paraId="0710424A"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14:paraId="15CBBCB8" w14:textId="77777777" w:rsidR="00F415C0" w:rsidRPr="00DA0F76" w:rsidRDefault="00F415C0" w:rsidP="001251DD">
      <w:pPr>
        <w:pStyle w:val="aa"/>
        <w:numPr>
          <w:ilvl w:val="0"/>
          <w:numId w:val="47"/>
        </w:numPr>
        <w:ind w:left="0" w:firstLine="709"/>
        <w:jc w:val="both"/>
        <w:rPr>
          <w:rFonts w:ascii="Times New Roman" w:hAnsi="Times New Roman"/>
          <w:sz w:val="24"/>
          <w:szCs w:val="24"/>
        </w:rPr>
      </w:pPr>
      <w:r w:rsidRPr="00DA0F76">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14:paraId="44139C49" w14:textId="407EB435" w:rsidR="00F415C0" w:rsidRPr="001F7652" w:rsidRDefault="00F415C0" w:rsidP="001251DD">
      <w:pPr>
        <w:pStyle w:val="aa"/>
        <w:ind w:firstLine="709"/>
        <w:jc w:val="both"/>
        <w:rPr>
          <w:rFonts w:ascii="Times New Roman" w:hAnsi="Times New Roman"/>
          <w:sz w:val="24"/>
          <w:szCs w:val="24"/>
        </w:rPr>
      </w:pPr>
      <w:bookmarkStart w:id="68" w:name="_Hlk138537599"/>
      <w:bookmarkStart w:id="69" w:name="_Hlk138538017"/>
      <w:r w:rsidRPr="001F7652">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bookmarkEnd w:id="68"/>
      <w:r w:rsidRPr="001F7652">
        <w:rPr>
          <w:rFonts w:ascii="Times New Roman" w:hAnsi="Times New Roman"/>
          <w:sz w:val="24"/>
          <w:szCs w:val="24"/>
        </w:rPr>
        <w:t>:</w:t>
      </w:r>
    </w:p>
    <w:bookmarkEnd w:id="69"/>
    <w:p w14:paraId="3F5F7443"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14:paraId="4BFBFCB7"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14:paraId="1D1AD22C"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14:paraId="28FDA5B9"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14:paraId="25CB657A" w14:textId="77777777" w:rsidR="00F415C0" w:rsidRPr="001F7652" w:rsidRDefault="00F415C0" w:rsidP="001251DD">
      <w:pPr>
        <w:pStyle w:val="aa"/>
        <w:numPr>
          <w:ilvl w:val="0"/>
          <w:numId w:val="48"/>
        </w:numPr>
        <w:ind w:left="0" w:firstLine="709"/>
        <w:jc w:val="both"/>
        <w:rPr>
          <w:rFonts w:ascii="Times New Roman" w:hAnsi="Times New Roman"/>
          <w:sz w:val="24"/>
          <w:szCs w:val="24"/>
        </w:rPr>
      </w:pPr>
      <w:r w:rsidRPr="001F7652">
        <w:rPr>
          <w:rFonts w:ascii="Times New Roman" w:hAnsi="Times New Roman"/>
          <w:sz w:val="24"/>
          <w:szCs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14:paraId="0700C6CD" w14:textId="55D16A1B" w:rsidR="00F415C0" w:rsidRPr="001F7652" w:rsidRDefault="00F415C0" w:rsidP="001251DD">
      <w:pPr>
        <w:pStyle w:val="aa"/>
        <w:ind w:firstLine="709"/>
        <w:jc w:val="both"/>
        <w:rPr>
          <w:rFonts w:ascii="Times New Roman" w:hAnsi="Times New Roman"/>
          <w:b/>
          <w:bCs/>
          <w:sz w:val="24"/>
          <w:szCs w:val="24"/>
        </w:rPr>
      </w:pPr>
      <w:bookmarkStart w:id="70" w:name="_Hlk138537625"/>
      <w:r w:rsidRPr="001F7652">
        <w:rPr>
          <w:rFonts w:ascii="Times New Roman" w:hAnsi="Times New Roman"/>
          <w:b/>
          <w:bCs/>
          <w:sz w:val="24"/>
          <w:szCs w:val="24"/>
        </w:rPr>
        <w:t>Формирование универсальных учебных познавательных действий включает работу с информацией:</w:t>
      </w:r>
    </w:p>
    <w:bookmarkEnd w:id="70"/>
    <w:p w14:paraId="43D752E8" w14:textId="77777777" w:rsidR="00F415C0" w:rsidRPr="001F7652" w:rsidRDefault="00F415C0" w:rsidP="001251DD">
      <w:pPr>
        <w:pStyle w:val="aa"/>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14:paraId="36945D1B" w14:textId="77777777" w:rsidR="00F415C0" w:rsidRPr="001F7652" w:rsidRDefault="00F415C0" w:rsidP="001251DD">
      <w:pPr>
        <w:pStyle w:val="aa"/>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14:paraId="74C4B1F1" w14:textId="77777777" w:rsidR="00F415C0" w:rsidRPr="001F7652" w:rsidRDefault="00F415C0" w:rsidP="001251DD">
      <w:pPr>
        <w:pStyle w:val="aa"/>
        <w:numPr>
          <w:ilvl w:val="0"/>
          <w:numId w:val="49"/>
        </w:numPr>
        <w:ind w:left="0" w:firstLine="709"/>
        <w:jc w:val="both"/>
        <w:rPr>
          <w:rFonts w:ascii="Times New Roman" w:hAnsi="Times New Roman"/>
          <w:sz w:val="24"/>
          <w:szCs w:val="24"/>
        </w:rPr>
      </w:pPr>
      <w:r w:rsidRPr="001F7652">
        <w:rPr>
          <w:rFonts w:ascii="Times New Roman" w:hAnsi="Times New Roman"/>
          <w:sz w:val="24"/>
          <w:szCs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8EB6249" w14:textId="77777777" w:rsidR="00F415C0" w:rsidRPr="001F7652" w:rsidRDefault="00F415C0" w:rsidP="001251DD">
      <w:pPr>
        <w:pStyle w:val="aa"/>
        <w:numPr>
          <w:ilvl w:val="0"/>
          <w:numId w:val="49"/>
        </w:numPr>
        <w:ind w:left="0" w:firstLine="709"/>
        <w:jc w:val="both"/>
        <w:rPr>
          <w:rFonts w:ascii="Times New Roman" w:hAnsi="Times New Roman"/>
          <w:sz w:val="24"/>
          <w:szCs w:val="24"/>
        </w:rPr>
      </w:pPr>
      <w:r w:rsidRPr="001F7652">
        <w:rPr>
          <w:rFonts w:ascii="Times New Roman" w:hAnsi="Times New Roman"/>
          <w:sz w:val="24"/>
          <w:szCs w:val="24"/>
        </w:rPr>
        <w:lastRenderedPageBreak/>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14:paraId="39266E8D" w14:textId="5B24B119" w:rsidR="00F415C0" w:rsidRPr="001F7652" w:rsidRDefault="00F415C0" w:rsidP="001251DD">
      <w:pPr>
        <w:pStyle w:val="aa"/>
        <w:ind w:firstLine="709"/>
        <w:jc w:val="both"/>
        <w:rPr>
          <w:rFonts w:ascii="Times New Roman" w:hAnsi="Times New Roman"/>
          <w:b/>
          <w:bCs/>
          <w:sz w:val="24"/>
          <w:szCs w:val="24"/>
        </w:rPr>
      </w:pPr>
      <w:bookmarkStart w:id="71" w:name="_Hlk138537651"/>
      <w:r w:rsidRPr="001F7652">
        <w:rPr>
          <w:rFonts w:ascii="Times New Roman" w:hAnsi="Times New Roman"/>
          <w:b/>
          <w:bCs/>
          <w:sz w:val="24"/>
          <w:szCs w:val="24"/>
        </w:rPr>
        <w:t>Формирование универсальных учебных коммуникативных действий включает умения:</w:t>
      </w:r>
    </w:p>
    <w:bookmarkEnd w:id="71"/>
    <w:p w14:paraId="126BDD82" w14:textId="77777777" w:rsidR="00F415C0" w:rsidRPr="001F7652" w:rsidRDefault="00F415C0" w:rsidP="001251DD">
      <w:pPr>
        <w:pStyle w:val="aa"/>
        <w:numPr>
          <w:ilvl w:val="0"/>
          <w:numId w:val="50"/>
        </w:numPr>
        <w:ind w:left="0" w:firstLine="709"/>
        <w:jc w:val="both"/>
        <w:rPr>
          <w:rFonts w:ascii="Times New Roman" w:hAnsi="Times New Roman"/>
          <w:sz w:val="24"/>
          <w:szCs w:val="24"/>
        </w:rPr>
      </w:pPr>
      <w:r w:rsidRPr="001F7652">
        <w:rPr>
          <w:rFonts w:ascii="Times New Roman" w:hAnsi="Times New Roman"/>
          <w:sz w:val="24"/>
          <w:szCs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F1D863D" w14:textId="77777777" w:rsidR="00F415C0" w:rsidRPr="001F7652" w:rsidRDefault="00F415C0" w:rsidP="001251DD">
      <w:pPr>
        <w:pStyle w:val="aa"/>
        <w:numPr>
          <w:ilvl w:val="0"/>
          <w:numId w:val="50"/>
        </w:numPr>
        <w:ind w:left="0" w:firstLine="709"/>
        <w:jc w:val="both"/>
        <w:rPr>
          <w:rFonts w:ascii="Times New Roman" w:hAnsi="Times New Roman"/>
          <w:sz w:val="24"/>
          <w:szCs w:val="24"/>
        </w:rPr>
      </w:pPr>
      <w:r w:rsidRPr="001F7652">
        <w:rPr>
          <w:rFonts w:ascii="Times New Roman" w:hAnsi="Times New Roman"/>
          <w:sz w:val="24"/>
          <w:szCs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14:paraId="3AB3ACF9" w14:textId="77777777" w:rsidR="00F415C0" w:rsidRPr="001F7652" w:rsidRDefault="00F415C0" w:rsidP="001251DD">
      <w:pPr>
        <w:pStyle w:val="aa"/>
        <w:numPr>
          <w:ilvl w:val="0"/>
          <w:numId w:val="50"/>
        </w:numPr>
        <w:ind w:left="0" w:firstLine="709"/>
        <w:jc w:val="both"/>
        <w:rPr>
          <w:rFonts w:ascii="Times New Roman" w:hAnsi="Times New Roman"/>
          <w:sz w:val="24"/>
          <w:szCs w:val="24"/>
        </w:rPr>
      </w:pPr>
      <w:r w:rsidRPr="001F7652">
        <w:rPr>
          <w:rFonts w:ascii="Times New Roman" w:hAnsi="Times New Roman"/>
          <w:sz w:val="24"/>
          <w:szCs w:val="24"/>
        </w:rPr>
        <w:t>ориентироваться в направлениях профессиональной деятельности, связанных с социально-гуманитарной подготовкой.</w:t>
      </w:r>
    </w:p>
    <w:p w14:paraId="19FFABFE" w14:textId="67E33D0E" w:rsidR="00F415C0" w:rsidRPr="001F7652" w:rsidRDefault="00F415C0" w:rsidP="001251DD">
      <w:pPr>
        <w:pStyle w:val="aa"/>
        <w:ind w:firstLine="709"/>
        <w:jc w:val="both"/>
        <w:rPr>
          <w:rFonts w:ascii="Times New Roman" w:hAnsi="Times New Roman"/>
          <w:b/>
          <w:bCs/>
          <w:sz w:val="24"/>
          <w:szCs w:val="24"/>
        </w:rPr>
      </w:pPr>
      <w:bookmarkStart w:id="72" w:name="_Hlk138537678"/>
      <w:r w:rsidRPr="001F7652">
        <w:rPr>
          <w:rFonts w:ascii="Times New Roman" w:hAnsi="Times New Roman"/>
          <w:b/>
          <w:bCs/>
          <w:sz w:val="24"/>
          <w:szCs w:val="24"/>
        </w:rPr>
        <w:t>Формирование универсальных учебных регулятивных действий включает умения:</w:t>
      </w:r>
    </w:p>
    <w:bookmarkEnd w:id="72"/>
    <w:p w14:paraId="0075F975" w14:textId="77777777" w:rsidR="00F415C0" w:rsidRPr="001F7652" w:rsidRDefault="00F415C0" w:rsidP="001251DD">
      <w:pPr>
        <w:pStyle w:val="aa"/>
        <w:numPr>
          <w:ilvl w:val="0"/>
          <w:numId w:val="51"/>
        </w:numPr>
        <w:ind w:left="0" w:firstLine="709"/>
        <w:jc w:val="both"/>
        <w:rPr>
          <w:rFonts w:ascii="Times New Roman" w:hAnsi="Times New Roman"/>
          <w:sz w:val="24"/>
          <w:szCs w:val="24"/>
        </w:rPr>
      </w:pPr>
      <w:r w:rsidRPr="001F7652">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8EFAA3C" w14:textId="77777777" w:rsidR="00F415C0" w:rsidRPr="001F7652" w:rsidRDefault="00F415C0" w:rsidP="001251DD">
      <w:pPr>
        <w:pStyle w:val="aa"/>
        <w:numPr>
          <w:ilvl w:val="0"/>
          <w:numId w:val="51"/>
        </w:numPr>
        <w:ind w:left="0" w:firstLine="709"/>
        <w:jc w:val="both"/>
        <w:rPr>
          <w:rFonts w:ascii="Times New Roman" w:hAnsi="Times New Roman"/>
          <w:sz w:val="24"/>
          <w:szCs w:val="24"/>
        </w:rPr>
      </w:pPr>
      <w:r w:rsidRPr="001F7652">
        <w:rPr>
          <w:rFonts w:ascii="Times New Roman" w:hAnsi="Times New Roman"/>
          <w:sz w:val="24"/>
          <w:szCs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14:paraId="05D79D42" w14:textId="77777777" w:rsidR="003A7331" w:rsidRPr="00D86399" w:rsidRDefault="003A7331" w:rsidP="003A7331">
      <w:pPr>
        <w:spacing w:after="0" w:line="276" w:lineRule="auto"/>
        <w:ind w:firstLine="709"/>
        <w:jc w:val="center"/>
        <w:rPr>
          <w:rFonts w:ascii="Times New Roman" w:eastAsia="SchoolBookSanPin" w:hAnsi="Times New Roman"/>
          <w:b/>
          <w:bCs/>
          <w:sz w:val="24"/>
          <w:szCs w:val="24"/>
        </w:rPr>
      </w:pPr>
      <w:r w:rsidRPr="00D86399">
        <w:rPr>
          <w:rFonts w:ascii="Times New Roman" w:eastAsia="SchoolBookSanPin" w:hAnsi="Times New Roman"/>
          <w:b/>
          <w:bCs/>
          <w:sz w:val="24"/>
          <w:szCs w:val="24"/>
        </w:rPr>
        <w:t>Основы безопасности и защиты Родины</w:t>
      </w:r>
    </w:p>
    <w:p w14:paraId="3BB8A6E6" w14:textId="77777777" w:rsidR="003A7331" w:rsidRPr="00D86399" w:rsidRDefault="003A7331" w:rsidP="003A7331">
      <w:pPr>
        <w:spacing w:after="4"/>
        <w:ind w:firstLine="567"/>
        <w:jc w:val="both"/>
        <w:rPr>
          <w:rFonts w:ascii="Times New Roman" w:hAnsi="Times New Roman"/>
          <w:sz w:val="24"/>
          <w:szCs w:val="24"/>
        </w:rPr>
      </w:pPr>
      <w:r w:rsidRPr="00D86399">
        <w:rPr>
          <w:rFonts w:ascii="Times New Roman" w:hAnsi="Times New Roman"/>
          <w:sz w:val="24"/>
          <w:szCs w:val="24"/>
        </w:rPr>
        <w:t xml:space="preserve">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5E788B1" w14:textId="77777777" w:rsidR="003A7331" w:rsidRPr="00D86399" w:rsidRDefault="003A7331" w:rsidP="003A7331">
      <w:pPr>
        <w:spacing w:after="104"/>
        <w:ind w:firstLine="567"/>
        <w:jc w:val="both"/>
        <w:rPr>
          <w:rFonts w:ascii="Times New Roman" w:hAnsi="Times New Roman"/>
          <w:sz w:val="24"/>
          <w:szCs w:val="24"/>
        </w:rPr>
      </w:pPr>
      <w:r w:rsidRPr="00D86399">
        <w:rPr>
          <w:rFonts w:ascii="Times New Roman" w:hAnsi="Times New Roman"/>
          <w:b/>
          <w:sz w:val="24"/>
          <w:szCs w:val="24"/>
        </w:rPr>
        <w:t xml:space="preserve"> Познавательные универсальные учебные действия </w:t>
      </w:r>
    </w:p>
    <w:p w14:paraId="0E73BE8D" w14:textId="77777777" w:rsidR="003A7331" w:rsidRPr="00D86399" w:rsidRDefault="003A7331" w:rsidP="003A7331">
      <w:pPr>
        <w:spacing w:after="0"/>
        <w:ind w:firstLine="567"/>
        <w:jc w:val="both"/>
        <w:rPr>
          <w:rFonts w:ascii="Times New Roman" w:hAnsi="Times New Roman"/>
          <w:sz w:val="24"/>
          <w:szCs w:val="24"/>
        </w:rPr>
      </w:pPr>
      <w:r w:rsidRPr="00D86399">
        <w:rPr>
          <w:rFonts w:ascii="Times New Roman" w:hAnsi="Times New Roman"/>
          <w:b/>
          <w:sz w:val="24"/>
          <w:szCs w:val="24"/>
        </w:rPr>
        <w:t xml:space="preserve">Базовые логические действия: </w:t>
      </w:r>
    </w:p>
    <w:p w14:paraId="0961EF4F" w14:textId="77777777" w:rsidR="003A7331" w:rsidRPr="00D86399" w:rsidRDefault="003A7331" w:rsidP="00D86399">
      <w:pPr>
        <w:pStyle w:val="ad"/>
        <w:numPr>
          <w:ilvl w:val="0"/>
          <w:numId w:val="127"/>
        </w:numPr>
        <w:spacing w:after="0"/>
        <w:ind w:left="-142" w:firstLine="709"/>
        <w:jc w:val="both"/>
        <w:rPr>
          <w:rFonts w:ascii="Times New Roman" w:hAnsi="Times New Roman"/>
          <w:sz w:val="24"/>
          <w:szCs w:val="24"/>
        </w:rPr>
      </w:pPr>
      <w:r w:rsidRPr="00D86399">
        <w:rPr>
          <w:rFonts w:ascii="Times New Roman" w:hAnsi="Times New Roman"/>
          <w:sz w:val="24"/>
          <w:szCs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0D265323" w14:textId="77777777" w:rsidR="003A7331" w:rsidRPr="00D86399" w:rsidRDefault="003A7331" w:rsidP="00D86399">
      <w:pPr>
        <w:pStyle w:val="ad"/>
        <w:numPr>
          <w:ilvl w:val="0"/>
          <w:numId w:val="127"/>
        </w:numPr>
        <w:spacing w:after="0"/>
        <w:ind w:left="-142" w:firstLine="709"/>
        <w:jc w:val="both"/>
        <w:rPr>
          <w:rFonts w:ascii="Times New Roman" w:hAnsi="Times New Roman"/>
          <w:sz w:val="24"/>
          <w:szCs w:val="24"/>
        </w:rPr>
      </w:pPr>
      <w:r w:rsidRPr="00D86399">
        <w:rPr>
          <w:rFonts w:ascii="Times New Roman" w:hAnsi="Times New Roman"/>
          <w:sz w:val="24"/>
          <w:szCs w:val="24"/>
        </w:rPr>
        <w:t xml:space="preserve">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 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 </w:t>
      </w:r>
    </w:p>
    <w:p w14:paraId="12502A5A" w14:textId="77777777" w:rsidR="003A7331" w:rsidRPr="00D86399" w:rsidRDefault="003A7331" w:rsidP="00D86399">
      <w:pPr>
        <w:pStyle w:val="ad"/>
        <w:numPr>
          <w:ilvl w:val="0"/>
          <w:numId w:val="127"/>
        </w:numPr>
        <w:spacing w:after="0"/>
        <w:ind w:left="-142" w:firstLine="709"/>
        <w:jc w:val="both"/>
        <w:rPr>
          <w:rFonts w:ascii="Times New Roman" w:hAnsi="Times New Roman"/>
          <w:sz w:val="24"/>
          <w:szCs w:val="24"/>
        </w:rPr>
      </w:pPr>
      <w:r w:rsidRPr="00D86399">
        <w:rPr>
          <w:rFonts w:ascii="Times New Roman" w:hAnsi="Times New Roman"/>
          <w:sz w:val="24"/>
          <w:szCs w:val="24"/>
        </w:rPr>
        <w:t xml:space="preserve">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 </w:t>
      </w:r>
    </w:p>
    <w:p w14:paraId="287580DC" w14:textId="77777777" w:rsidR="003A7331" w:rsidRPr="00D86399" w:rsidRDefault="003A7331" w:rsidP="00D86399">
      <w:pPr>
        <w:pStyle w:val="ad"/>
        <w:numPr>
          <w:ilvl w:val="0"/>
          <w:numId w:val="127"/>
        </w:numPr>
        <w:spacing w:after="0"/>
        <w:ind w:left="-142" w:firstLine="709"/>
        <w:jc w:val="both"/>
        <w:rPr>
          <w:rFonts w:ascii="Times New Roman" w:hAnsi="Times New Roman"/>
          <w:sz w:val="24"/>
          <w:szCs w:val="24"/>
        </w:rPr>
      </w:pPr>
      <w:r w:rsidRPr="00D86399">
        <w:rPr>
          <w:rFonts w:ascii="Times New Roman" w:hAnsi="Times New Roman"/>
          <w:sz w:val="24"/>
          <w:szCs w:val="24"/>
        </w:rPr>
        <w:t xml:space="preserve">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 </w:t>
      </w:r>
    </w:p>
    <w:p w14:paraId="3EDD3A4F" w14:textId="77777777" w:rsidR="003A7331" w:rsidRPr="00D86399" w:rsidRDefault="003A7331" w:rsidP="003A7331">
      <w:pPr>
        <w:spacing w:after="0"/>
        <w:ind w:firstLine="567"/>
        <w:jc w:val="both"/>
        <w:rPr>
          <w:rFonts w:ascii="Times New Roman" w:hAnsi="Times New Roman"/>
          <w:sz w:val="24"/>
          <w:szCs w:val="24"/>
        </w:rPr>
      </w:pPr>
      <w:r w:rsidRPr="00D86399">
        <w:rPr>
          <w:rFonts w:ascii="Times New Roman" w:hAnsi="Times New Roman"/>
          <w:b/>
          <w:sz w:val="24"/>
          <w:szCs w:val="24"/>
        </w:rPr>
        <w:t xml:space="preserve">Базовые исследовательские действия: </w:t>
      </w:r>
    </w:p>
    <w:p w14:paraId="4812BFFE" w14:textId="77777777" w:rsidR="003A7331" w:rsidRPr="00D86399" w:rsidRDefault="003A7331" w:rsidP="00D86399">
      <w:pPr>
        <w:pStyle w:val="ad"/>
        <w:numPr>
          <w:ilvl w:val="0"/>
          <w:numId w:val="128"/>
        </w:numPr>
        <w:spacing w:after="52"/>
        <w:ind w:left="0" w:firstLine="567"/>
        <w:jc w:val="both"/>
        <w:rPr>
          <w:rFonts w:ascii="Times New Roman" w:hAnsi="Times New Roman"/>
          <w:sz w:val="24"/>
          <w:szCs w:val="24"/>
        </w:rPr>
      </w:pPr>
      <w:r w:rsidRPr="00D86399">
        <w:rPr>
          <w:rFonts w:ascii="Times New Roman" w:hAnsi="Times New Roman"/>
          <w:sz w:val="24"/>
          <w:szCs w:val="24"/>
        </w:rPr>
        <w:t xml:space="preserve">владеть научной терминологией, ключевыми понятиями и методами в области безопасности жизнедеятельности; </w:t>
      </w:r>
    </w:p>
    <w:p w14:paraId="125C3E34" w14:textId="77777777" w:rsidR="003A7331" w:rsidRPr="00D86399" w:rsidRDefault="003A7331" w:rsidP="00D86399">
      <w:pPr>
        <w:pStyle w:val="ad"/>
        <w:numPr>
          <w:ilvl w:val="0"/>
          <w:numId w:val="128"/>
        </w:numPr>
        <w:spacing w:after="52"/>
        <w:ind w:left="0" w:firstLine="567"/>
        <w:jc w:val="both"/>
        <w:rPr>
          <w:rFonts w:ascii="Times New Roman" w:hAnsi="Times New Roman"/>
          <w:sz w:val="24"/>
          <w:szCs w:val="24"/>
        </w:rPr>
      </w:pPr>
      <w:r w:rsidRPr="00D86399">
        <w:rPr>
          <w:rFonts w:ascii="Times New Roman" w:hAnsi="Times New Roman"/>
          <w:sz w:val="24"/>
          <w:szCs w:val="24"/>
        </w:rPr>
        <w:lastRenderedPageBreak/>
        <w:t xml:space="preserve">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 </w:t>
      </w:r>
    </w:p>
    <w:p w14:paraId="77CB1CF1" w14:textId="77777777" w:rsidR="003A7331" w:rsidRPr="00D86399" w:rsidRDefault="003A7331" w:rsidP="00D86399">
      <w:pPr>
        <w:pStyle w:val="ad"/>
        <w:numPr>
          <w:ilvl w:val="0"/>
          <w:numId w:val="128"/>
        </w:numPr>
        <w:spacing w:after="52"/>
        <w:ind w:left="0" w:firstLine="567"/>
        <w:jc w:val="both"/>
        <w:rPr>
          <w:rFonts w:ascii="Times New Roman" w:hAnsi="Times New Roman"/>
          <w:sz w:val="24"/>
          <w:szCs w:val="24"/>
        </w:rPr>
      </w:pPr>
      <w:r w:rsidRPr="00D86399">
        <w:rPr>
          <w:rFonts w:ascii="Times New Roman" w:hAnsi="Times New Roman"/>
          <w:sz w:val="24"/>
          <w:szCs w:val="24"/>
        </w:rPr>
        <w:t xml:space="preserve">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 </w:t>
      </w:r>
    </w:p>
    <w:p w14:paraId="46223167" w14:textId="77777777" w:rsidR="003A7331" w:rsidRPr="00D86399" w:rsidRDefault="003A7331" w:rsidP="00D86399">
      <w:pPr>
        <w:pStyle w:val="ad"/>
        <w:numPr>
          <w:ilvl w:val="0"/>
          <w:numId w:val="128"/>
        </w:numPr>
        <w:spacing w:after="52"/>
        <w:ind w:left="0" w:firstLine="567"/>
        <w:jc w:val="both"/>
        <w:rPr>
          <w:rFonts w:ascii="Times New Roman" w:hAnsi="Times New Roman"/>
          <w:sz w:val="24"/>
          <w:szCs w:val="24"/>
        </w:rPr>
      </w:pPr>
      <w:r w:rsidRPr="00D86399">
        <w:rPr>
          <w:rFonts w:ascii="Times New Roman" w:hAnsi="Times New Roman"/>
          <w:sz w:val="24"/>
          <w:szCs w:val="24"/>
        </w:rPr>
        <w:t xml:space="preserve">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 </w:t>
      </w:r>
    </w:p>
    <w:p w14:paraId="28CE0CF8" w14:textId="77777777" w:rsidR="003A7331" w:rsidRPr="00D86399" w:rsidRDefault="003A7331" w:rsidP="00D86399">
      <w:pPr>
        <w:pStyle w:val="ad"/>
        <w:numPr>
          <w:ilvl w:val="0"/>
          <w:numId w:val="128"/>
        </w:numPr>
        <w:spacing w:after="52"/>
        <w:ind w:left="0" w:firstLine="567"/>
        <w:jc w:val="both"/>
        <w:rPr>
          <w:rFonts w:ascii="Times New Roman" w:hAnsi="Times New Roman"/>
          <w:sz w:val="24"/>
          <w:szCs w:val="24"/>
        </w:rPr>
      </w:pPr>
      <w:r w:rsidRPr="00D86399">
        <w:rPr>
          <w:rFonts w:ascii="Times New Roman" w:hAnsi="Times New Roman"/>
          <w:sz w:val="24"/>
          <w:szCs w:val="24"/>
        </w:rPr>
        <w:t xml:space="preserve">критически оценивать полученные в ходе решения учебных задач результаты, обосновывать предложения по их корректировке в новых условиях; </w:t>
      </w:r>
    </w:p>
    <w:p w14:paraId="03D443B0" w14:textId="77777777" w:rsidR="003A7331" w:rsidRPr="00D86399" w:rsidRDefault="003A7331" w:rsidP="00D86399">
      <w:pPr>
        <w:pStyle w:val="ad"/>
        <w:numPr>
          <w:ilvl w:val="0"/>
          <w:numId w:val="128"/>
        </w:numPr>
        <w:spacing w:after="52"/>
        <w:ind w:left="0" w:firstLine="567"/>
        <w:jc w:val="both"/>
        <w:rPr>
          <w:rFonts w:ascii="Times New Roman" w:hAnsi="Times New Roman"/>
          <w:sz w:val="24"/>
          <w:szCs w:val="24"/>
        </w:rPr>
      </w:pPr>
      <w:r w:rsidRPr="00D86399">
        <w:rPr>
          <w:rFonts w:ascii="Times New Roman" w:hAnsi="Times New Roman"/>
          <w:sz w:val="24"/>
          <w:szCs w:val="24"/>
        </w:rPr>
        <w:t xml:space="preserve">характеризовать приобретенные знания и навыки, оценивать возможность их реализации в реальных ситуациях; </w:t>
      </w:r>
    </w:p>
    <w:p w14:paraId="01357642" w14:textId="77777777" w:rsidR="003A7331" w:rsidRPr="00D86399" w:rsidRDefault="003A7331" w:rsidP="00D86399">
      <w:pPr>
        <w:pStyle w:val="ad"/>
        <w:numPr>
          <w:ilvl w:val="0"/>
          <w:numId w:val="128"/>
        </w:numPr>
        <w:spacing w:after="52"/>
        <w:ind w:left="0" w:firstLine="567"/>
        <w:jc w:val="both"/>
        <w:rPr>
          <w:rFonts w:ascii="Times New Roman" w:hAnsi="Times New Roman"/>
          <w:sz w:val="24"/>
          <w:szCs w:val="24"/>
        </w:rPr>
      </w:pPr>
      <w:r w:rsidRPr="00D86399">
        <w:rPr>
          <w:rFonts w:ascii="Times New Roman" w:hAnsi="Times New Roman"/>
          <w:sz w:val="24"/>
          <w:szCs w:val="24"/>
        </w:rPr>
        <w:t xml:space="preserve">использовать знания других предметных областей для решения учебных задач в области безопасности жизнедеятельности; </w:t>
      </w:r>
    </w:p>
    <w:p w14:paraId="7B0661BE" w14:textId="77777777" w:rsidR="003A7331" w:rsidRPr="00D86399" w:rsidRDefault="003A7331" w:rsidP="00D86399">
      <w:pPr>
        <w:pStyle w:val="ad"/>
        <w:numPr>
          <w:ilvl w:val="0"/>
          <w:numId w:val="128"/>
        </w:numPr>
        <w:spacing w:after="52"/>
        <w:ind w:left="0" w:firstLine="567"/>
        <w:jc w:val="both"/>
        <w:rPr>
          <w:rFonts w:ascii="Times New Roman" w:hAnsi="Times New Roman"/>
          <w:sz w:val="24"/>
          <w:szCs w:val="24"/>
        </w:rPr>
      </w:pPr>
      <w:r w:rsidRPr="00D86399">
        <w:rPr>
          <w:rFonts w:ascii="Times New Roman" w:hAnsi="Times New Roman"/>
          <w:sz w:val="24"/>
          <w:szCs w:val="24"/>
        </w:rPr>
        <w:t xml:space="preserve">переносить приобретенные знания  и навыки в повседневную жизнь. </w:t>
      </w:r>
    </w:p>
    <w:p w14:paraId="3EE0B6D4" w14:textId="77777777" w:rsidR="003A7331" w:rsidRPr="00D86399" w:rsidRDefault="003A7331" w:rsidP="00D86399">
      <w:pPr>
        <w:spacing w:after="0"/>
        <w:ind w:firstLine="567"/>
        <w:jc w:val="both"/>
        <w:rPr>
          <w:rFonts w:ascii="Times New Roman" w:hAnsi="Times New Roman"/>
          <w:sz w:val="24"/>
          <w:szCs w:val="24"/>
        </w:rPr>
      </w:pPr>
      <w:r w:rsidRPr="00D86399">
        <w:rPr>
          <w:rFonts w:ascii="Times New Roman" w:hAnsi="Times New Roman"/>
          <w:b/>
          <w:sz w:val="24"/>
          <w:szCs w:val="24"/>
        </w:rPr>
        <w:t xml:space="preserve">Работа с информацией: </w:t>
      </w:r>
    </w:p>
    <w:p w14:paraId="4DD2AB52" w14:textId="77777777" w:rsidR="003A7331" w:rsidRPr="00D86399" w:rsidRDefault="003A7331" w:rsidP="00D86399">
      <w:pPr>
        <w:pStyle w:val="ad"/>
        <w:numPr>
          <w:ilvl w:val="0"/>
          <w:numId w:val="128"/>
        </w:numPr>
        <w:ind w:left="0" w:firstLine="567"/>
        <w:jc w:val="both"/>
        <w:rPr>
          <w:rFonts w:ascii="Times New Roman" w:hAnsi="Times New Roman"/>
          <w:sz w:val="24"/>
          <w:szCs w:val="24"/>
        </w:rPr>
      </w:pPr>
      <w:r w:rsidRPr="00D86399">
        <w:rPr>
          <w:rFonts w:ascii="Times New Roman" w:hAnsi="Times New Roman"/>
          <w:sz w:val="24"/>
          <w:szCs w:val="24"/>
        </w:rPr>
        <w:t xml:space="preserve">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w:t>
      </w:r>
    </w:p>
    <w:p w14:paraId="26034D7F" w14:textId="77777777" w:rsidR="003A7331" w:rsidRPr="00D86399" w:rsidRDefault="003A7331" w:rsidP="00D86399">
      <w:pPr>
        <w:pStyle w:val="ad"/>
        <w:numPr>
          <w:ilvl w:val="0"/>
          <w:numId w:val="128"/>
        </w:numPr>
        <w:ind w:left="0" w:firstLine="567"/>
        <w:jc w:val="both"/>
        <w:rPr>
          <w:rFonts w:ascii="Times New Roman" w:hAnsi="Times New Roman"/>
          <w:sz w:val="24"/>
          <w:szCs w:val="24"/>
        </w:rPr>
      </w:pPr>
      <w:r w:rsidRPr="00D86399">
        <w:rPr>
          <w:rFonts w:ascii="Times New Roman" w:hAnsi="Times New Roman"/>
          <w:sz w:val="24"/>
          <w:szCs w:val="24"/>
        </w:rPr>
        <w:t xml:space="preserve">создавать информационные блоки в различных форматах с учетом характера решаемой учебной задачи; </w:t>
      </w:r>
    </w:p>
    <w:p w14:paraId="67C0B968" w14:textId="77777777" w:rsidR="003A7331" w:rsidRPr="00D86399" w:rsidRDefault="003A7331" w:rsidP="00D86399">
      <w:pPr>
        <w:pStyle w:val="ad"/>
        <w:numPr>
          <w:ilvl w:val="0"/>
          <w:numId w:val="128"/>
        </w:numPr>
        <w:ind w:left="0" w:firstLine="567"/>
        <w:jc w:val="both"/>
        <w:rPr>
          <w:rFonts w:ascii="Times New Roman" w:hAnsi="Times New Roman"/>
          <w:sz w:val="24"/>
          <w:szCs w:val="24"/>
        </w:rPr>
      </w:pPr>
      <w:r w:rsidRPr="00D86399">
        <w:rPr>
          <w:rFonts w:ascii="Times New Roman" w:hAnsi="Times New Roman"/>
          <w:sz w:val="24"/>
          <w:szCs w:val="24"/>
        </w:rPr>
        <w:t xml:space="preserve">самостоятельно выбирать оптимальную форму их представления; </w:t>
      </w:r>
    </w:p>
    <w:p w14:paraId="6795B46E" w14:textId="77777777" w:rsidR="003A7331" w:rsidRPr="00D86399" w:rsidRDefault="003A7331" w:rsidP="00D86399">
      <w:pPr>
        <w:pStyle w:val="ad"/>
        <w:numPr>
          <w:ilvl w:val="0"/>
          <w:numId w:val="128"/>
        </w:numPr>
        <w:ind w:left="0" w:firstLine="567"/>
        <w:jc w:val="both"/>
        <w:rPr>
          <w:rFonts w:ascii="Times New Roman" w:hAnsi="Times New Roman"/>
          <w:sz w:val="24"/>
          <w:szCs w:val="24"/>
        </w:rPr>
      </w:pPr>
      <w:r w:rsidRPr="00D86399">
        <w:rPr>
          <w:rFonts w:ascii="Times New Roman" w:hAnsi="Times New Roman"/>
          <w:sz w:val="24"/>
          <w:szCs w:val="24"/>
        </w:rPr>
        <w:t xml:space="preserve">оценивать достоверность, легитимность информации, ее соответствие правовым и морально-этическим нормам; </w:t>
      </w:r>
    </w:p>
    <w:p w14:paraId="7537BE25" w14:textId="77777777" w:rsidR="003A7331" w:rsidRPr="00D86399" w:rsidRDefault="003A7331" w:rsidP="00D86399">
      <w:pPr>
        <w:pStyle w:val="ad"/>
        <w:numPr>
          <w:ilvl w:val="0"/>
          <w:numId w:val="128"/>
        </w:numPr>
        <w:ind w:left="0" w:firstLine="567"/>
        <w:jc w:val="both"/>
        <w:rPr>
          <w:rFonts w:ascii="Times New Roman" w:hAnsi="Times New Roman"/>
          <w:sz w:val="24"/>
          <w:szCs w:val="24"/>
        </w:rPr>
      </w:pPr>
      <w:r w:rsidRPr="00D86399">
        <w:rPr>
          <w:rFonts w:ascii="Times New Roman" w:hAnsi="Times New Roman"/>
          <w:sz w:val="24"/>
          <w:szCs w:val="24"/>
        </w:rPr>
        <w:t xml:space="preserve">владеть навыками по предотвращению рисков, профилактике угроз и защите от опасностей цифровой среды; </w:t>
      </w:r>
    </w:p>
    <w:p w14:paraId="768677A4" w14:textId="77777777" w:rsidR="003A7331" w:rsidRPr="00D86399" w:rsidRDefault="003A7331" w:rsidP="00D86399">
      <w:pPr>
        <w:pStyle w:val="ad"/>
        <w:numPr>
          <w:ilvl w:val="0"/>
          <w:numId w:val="128"/>
        </w:numPr>
        <w:ind w:left="0" w:firstLine="567"/>
        <w:jc w:val="both"/>
        <w:rPr>
          <w:rFonts w:ascii="Times New Roman" w:hAnsi="Times New Roman"/>
          <w:sz w:val="24"/>
          <w:szCs w:val="24"/>
        </w:rPr>
      </w:pPr>
      <w:r w:rsidRPr="00D86399">
        <w:rPr>
          <w:rFonts w:ascii="Times New Roman" w:hAnsi="Times New Roman"/>
          <w:sz w:val="24"/>
          <w:szCs w:val="24"/>
        </w:rP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 </w:t>
      </w:r>
    </w:p>
    <w:p w14:paraId="1FA8C57E" w14:textId="77777777" w:rsidR="003A7331" w:rsidRPr="00D86399" w:rsidRDefault="003A7331" w:rsidP="00D86399">
      <w:pPr>
        <w:spacing w:after="0" w:line="297" w:lineRule="auto"/>
        <w:ind w:firstLine="567"/>
        <w:jc w:val="both"/>
        <w:rPr>
          <w:rFonts w:ascii="Times New Roman" w:hAnsi="Times New Roman"/>
          <w:sz w:val="24"/>
          <w:szCs w:val="24"/>
        </w:rPr>
      </w:pPr>
      <w:r w:rsidRPr="00D86399">
        <w:rPr>
          <w:rFonts w:ascii="Times New Roman" w:hAnsi="Times New Roman"/>
          <w:b/>
          <w:sz w:val="24"/>
          <w:szCs w:val="24"/>
        </w:rPr>
        <w:t xml:space="preserve">Коммуникативные универсальные учебные действия Общение: </w:t>
      </w:r>
    </w:p>
    <w:p w14:paraId="28AD3071" w14:textId="77777777" w:rsidR="003A7331" w:rsidRPr="00D86399" w:rsidRDefault="003A7331" w:rsidP="00D86399">
      <w:pPr>
        <w:pStyle w:val="ad"/>
        <w:numPr>
          <w:ilvl w:val="0"/>
          <w:numId w:val="129"/>
        </w:numPr>
        <w:tabs>
          <w:tab w:val="center" w:pos="1515"/>
          <w:tab w:val="center" w:pos="2802"/>
          <w:tab w:val="center" w:pos="3547"/>
          <w:tab w:val="center" w:pos="5226"/>
          <w:tab w:val="center" w:pos="7432"/>
          <w:tab w:val="right" w:pos="10065"/>
        </w:tabs>
        <w:ind w:left="0" w:firstLine="567"/>
        <w:jc w:val="both"/>
        <w:rPr>
          <w:rFonts w:ascii="Times New Roman" w:hAnsi="Times New Roman"/>
          <w:sz w:val="24"/>
          <w:szCs w:val="24"/>
        </w:rPr>
      </w:pPr>
      <w:r w:rsidRPr="00D86399">
        <w:rPr>
          <w:rFonts w:ascii="Times New Roman" w:hAnsi="Times New Roman"/>
          <w:sz w:val="24"/>
          <w:szCs w:val="24"/>
        </w:rPr>
        <w:t xml:space="preserve">осуществлять </w:t>
      </w:r>
      <w:r w:rsidRPr="00D86399">
        <w:rPr>
          <w:rFonts w:ascii="Times New Roman" w:hAnsi="Times New Roman"/>
          <w:sz w:val="24"/>
          <w:szCs w:val="24"/>
        </w:rPr>
        <w:tab/>
        <w:t xml:space="preserve">в </w:t>
      </w:r>
      <w:r w:rsidRPr="00D86399">
        <w:rPr>
          <w:rFonts w:ascii="Times New Roman" w:hAnsi="Times New Roman"/>
          <w:sz w:val="24"/>
          <w:szCs w:val="24"/>
        </w:rPr>
        <w:tab/>
        <w:t xml:space="preserve">ходе </w:t>
      </w:r>
      <w:r w:rsidRPr="00D86399">
        <w:rPr>
          <w:rFonts w:ascii="Times New Roman" w:hAnsi="Times New Roman"/>
          <w:sz w:val="24"/>
          <w:szCs w:val="24"/>
        </w:rPr>
        <w:tab/>
        <w:t xml:space="preserve">образовательной </w:t>
      </w:r>
      <w:r w:rsidRPr="00D86399">
        <w:rPr>
          <w:rFonts w:ascii="Times New Roman" w:hAnsi="Times New Roman"/>
          <w:sz w:val="24"/>
          <w:szCs w:val="24"/>
        </w:rPr>
        <w:tab/>
        <w:t xml:space="preserve">деятельности </w:t>
      </w:r>
      <w:r w:rsidRPr="00D86399">
        <w:rPr>
          <w:rFonts w:ascii="Times New Roman" w:hAnsi="Times New Roman"/>
          <w:sz w:val="24"/>
          <w:szCs w:val="24"/>
        </w:rPr>
        <w:tab/>
        <w:t>безопасную коммуникацию, переносить принципы ее организации в повседневную жизнь;</w:t>
      </w:r>
    </w:p>
    <w:p w14:paraId="17282556" w14:textId="77777777" w:rsidR="003A7331" w:rsidRPr="00D86399" w:rsidRDefault="003A7331" w:rsidP="00D86399">
      <w:pPr>
        <w:pStyle w:val="ad"/>
        <w:numPr>
          <w:ilvl w:val="0"/>
          <w:numId w:val="129"/>
        </w:numPr>
        <w:tabs>
          <w:tab w:val="center" w:pos="1515"/>
          <w:tab w:val="center" w:pos="2802"/>
          <w:tab w:val="center" w:pos="3547"/>
          <w:tab w:val="center" w:pos="5226"/>
          <w:tab w:val="center" w:pos="7432"/>
          <w:tab w:val="right" w:pos="10065"/>
        </w:tabs>
        <w:ind w:left="0" w:firstLine="567"/>
        <w:jc w:val="both"/>
        <w:rPr>
          <w:rFonts w:ascii="Times New Roman" w:hAnsi="Times New Roman"/>
          <w:sz w:val="24"/>
          <w:szCs w:val="24"/>
        </w:rPr>
      </w:pPr>
      <w:r w:rsidRPr="00D86399">
        <w:rPr>
          <w:rFonts w:ascii="Times New Roman" w:hAnsi="Times New Roman"/>
          <w:sz w:val="24"/>
          <w:szCs w:val="24"/>
        </w:rPr>
        <w:t xml:space="preserve"> распознавать вербальные и невербальные средства общения; </w:t>
      </w:r>
    </w:p>
    <w:p w14:paraId="7A2D1640" w14:textId="77777777" w:rsidR="003A7331" w:rsidRPr="00D86399" w:rsidRDefault="003A7331" w:rsidP="00D86399">
      <w:pPr>
        <w:pStyle w:val="ad"/>
        <w:numPr>
          <w:ilvl w:val="0"/>
          <w:numId w:val="129"/>
        </w:numPr>
        <w:tabs>
          <w:tab w:val="center" w:pos="1515"/>
          <w:tab w:val="center" w:pos="2802"/>
          <w:tab w:val="center" w:pos="3547"/>
          <w:tab w:val="center" w:pos="5226"/>
          <w:tab w:val="center" w:pos="7432"/>
          <w:tab w:val="right" w:pos="10065"/>
        </w:tabs>
        <w:ind w:left="0" w:firstLine="567"/>
        <w:jc w:val="both"/>
        <w:rPr>
          <w:rFonts w:ascii="Times New Roman" w:hAnsi="Times New Roman"/>
          <w:sz w:val="24"/>
          <w:szCs w:val="24"/>
        </w:rPr>
      </w:pPr>
      <w:r w:rsidRPr="00D86399">
        <w:rPr>
          <w:rFonts w:ascii="Times New Roman" w:hAnsi="Times New Roman"/>
          <w:sz w:val="24"/>
          <w:szCs w:val="24"/>
        </w:rPr>
        <w:t xml:space="preserve">понимать значение социальных знаков; </w:t>
      </w:r>
    </w:p>
    <w:p w14:paraId="2EBB966E" w14:textId="77777777" w:rsidR="003A7331" w:rsidRPr="00D86399" w:rsidRDefault="003A7331" w:rsidP="00D86399">
      <w:pPr>
        <w:pStyle w:val="ad"/>
        <w:numPr>
          <w:ilvl w:val="0"/>
          <w:numId w:val="129"/>
        </w:numPr>
        <w:tabs>
          <w:tab w:val="center" w:pos="1515"/>
          <w:tab w:val="center" w:pos="2802"/>
          <w:tab w:val="center" w:pos="3547"/>
          <w:tab w:val="center" w:pos="5226"/>
          <w:tab w:val="center" w:pos="7432"/>
          <w:tab w:val="right" w:pos="10065"/>
        </w:tabs>
        <w:ind w:left="0" w:firstLine="567"/>
        <w:jc w:val="both"/>
        <w:rPr>
          <w:rFonts w:ascii="Times New Roman" w:hAnsi="Times New Roman"/>
          <w:sz w:val="24"/>
          <w:szCs w:val="24"/>
        </w:rPr>
      </w:pPr>
      <w:r w:rsidRPr="00D86399">
        <w:rPr>
          <w:rFonts w:ascii="Times New Roman" w:hAnsi="Times New Roman"/>
          <w:sz w:val="24"/>
          <w:szCs w:val="24"/>
        </w:rPr>
        <w:t xml:space="preserve">определять признаки деструктивного общения; </w:t>
      </w:r>
    </w:p>
    <w:p w14:paraId="6D86B321" w14:textId="77777777" w:rsidR="003A7331" w:rsidRPr="00D86399" w:rsidRDefault="003A7331" w:rsidP="00D86399">
      <w:pPr>
        <w:pStyle w:val="ad"/>
        <w:numPr>
          <w:ilvl w:val="0"/>
          <w:numId w:val="129"/>
        </w:numPr>
        <w:tabs>
          <w:tab w:val="center" w:pos="1515"/>
          <w:tab w:val="center" w:pos="2802"/>
          <w:tab w:val="center" w:pos="3547"/>
          <w:tab w:val="center" w:pos="5226"/>
          <w:tab w:val="center" w:pos="7432"/>
          <w:tab w:val="right" w:pos="10065"/>
        </w:tabs>
        <w:ind w:left="0" w:firstLine="567"/>
        <w:jc w:val="both"/>
        <w:rPr>
          <w:rFonts w:ascii="Times New Roman" w:hAnsi="Times New Roman"/>
          <w:sz w:val="24"/>
          <w:szCs w:val="24"/>
        </w:rPr>
      </w:pPr>
      <w:r w:rsidRPr="00D86399">
        <w:rPr>
          <w:rFonts w:ascii="Times New Roman" w:hAnsi="Times New Roman"/>
          <w:sz w:val="24"/>
          <w:szCs w:val="24"/>
        </w:rPr>
        <w:t xml:space="preserve">владеть приемами безопасного межличностного и группового общения; </w:t>
      </w:r>
    </w:p>
    <w:p w14:paraId="6392E987" w14:textId="77777777" w:rsidR="003A7331" w:rsidRPr="00D86399" w:rsidRDefault="003A7331" w:rsidP="00D86399">
      <w:pPr>
        <w:pStyle w:val="ad"/>
        <w:numPr>
          <w:ilvl w:val="0"/>
          <w:numId w:val="129"/>
        </w:numPr>
        <w:ind w:left="0" w:firstLine="567"/>
        <w:jc w:val="both"/>
        <w:rPr>
          <w:rFonts w:ascii="Times New Roman" w:hAnsi="Times New Roman"/>
          <w:sz w:val="24"/>
          <w:szCs w:val="24"/>
        </w:rPr>
      </w:pPr>
      <w:r w:rsidRPr="00D86399">
        <w:rPr>
          <w:rFonts w:ascii="Times New Roman" w:hAnsi="Times New Roman"/>
          <w:sz w:val="24"/>
          <w:szCs w:val="24"/>
        </w:rPr>
        <w:t xml:space="preserve">безопасно действовать по избеганию конфликтных ситуаций; </w:t>
      </w:r>
    </w:p>
    <w:p w14:paraId="1615D9A8" w14:textId="77777777" w:rsidR="003A7331" w:rsidRPr="00D86399" w:rsidRDefault="003A7331" w:rsidP="00D86399">
      <w:pPr>
        <w:pStyle w:val="ad"/>
        <w:numPr>
          <w:ilvl w:val="0"/>
          <w:numId w:val="129"/>
        </w:numPr>
        <w:ind w:left="0" w:firstLine="567"/>
        <w:jc w:val="both"/>
        <w:rPr>
          <w:rFonts w:ascii="Times New Roman" w:hAnsi="Times New Roman"/>
          <w:sz w:val="24"/>
          <w:szCs w:val="24"/>
        </w:rPr>
      </w:pPr>
      <w:r w:rsidRPr="00D86399">
        <w:rPr>
          <w:rFonts w:ascii="Times New Roman" w:hAnsi="Times New Roman"/>
          <w:sz w:val="24"/>
          <w:szCs w:val="24"/>
        </w:rPr>
        <w:t xml:space="preserve">аргументированно, логично и ясно излагать свою точку зрения с использованием языковых средств. </w:t>
      </w:r>
    </w:p>
    <w:p w14:paraId="5F4BADF0" w14:textId="77777777" w:rsidR="003A7331" w:rsidRPr="00D86399" w:rsidRDefault="003A7331" w:rsidP="00D86399">
      <w:pPr>
        <w:spacing w:after="98"/>
        <w:ind w:firstLine="567"/>
        <w:jc w:val="both"/>
        <w:rPr>
          <w:rFonts w:ascii="Times New Roman" w:hAnsi="Times New Roman"/>
          <w:b/>
          <w:sz w:val="24"/>
          <w:szCs w:val="24"/>
        </w:rPr>
      </w:pPr>
      <w:r w:rsidRPr="00D86399">
        <w:rPr>
          <w:rFonts w:ascii="Times New Roman" w:hAnsi="Times New Roman"/>
          <w:b/>
          <w:sz w:val="24"/>
          <w:szCs w:val="24"/>
        </w:rPr>
        <w:t xml:space="preserve"> Регулятивные универсальные учебные действия </w:t>
      </w:r>
    </w:p>
    <w:p w14:paraId="755CBAF5" w14:textId="77777777" w:rsidR="003A7331" w:rsidRPr="00D86399" w:rsidRDefault="003A7331" w:rsidP="00D86399">
      <w:pPr>
        <w:spacing w:after="98"/>
        <w:ind w:firstLine="567"/>
        <w:jc w:val="both"/>
        <w:rPr>
          <w:rFonts w:ascii="Times New Roman" w:hAnsi="Times New Roman"/>
          <w:sz w:val="24"/>
          <w:szCs w:val="24"/>
        </w:rPr>
      </w:pPr>
      <w:r w:rsidRPr="00D86399">
        <w:rPr>
          <w:rFonts w:ascii="Times New Roman" w:hAnsi="Times New Roman"/>
          <w:b/>
          <w:sz w:val="24"/>
          <w:szCs w:val="24"/>
        </w:rPr>
        <w:t xml:space="preserve">Самоорганизация: </w:t>
      </w:r>
    </w:p>
    <w:p w14:paraId="017D42FE" w14:textId="77777777" w:rsidR="003A7331" w:rsidRPr="00D86399" w:rsidRDefault="003A7331" w:rsidP="00D86399">
      <w:pPr>
        <w:pStyle w:val="ad"/>
        <w:numPr>
          <w:ilvl w:val="0"/>
          <w:numId w:val="130"/>
        </w:numPr>
        <w:ind w:left="0" w:firstLine="567"/>
        <w:jc w:val="both"/>
        <w:rPr>
          <w:rFonts w:ascii="Times New Roman" w:hAnsi="Times New Roman"/>
          <w:sz w:val="24"/>
          <w:szCs w:val="24"/>
        </w:rPr>
      </w:pPr>
      <w:r w:rsidRPr="00D86399">
        <w:rPr>
          <w:rFonts w:ascii="Times New Roman" w:hAnsi="Times New Roman"/>
          <w:sz w:val="24"/>
          <w:szCs w:val="24"/>
        </w:rPr>
        <w:t xml:space="preserve">ставить и формулировать собственные задачи в образовательной деятельности и жизненных ситуациях; </w:t>
      </w:r>
    </w:p>
    <w:p w14:paraId="3D7FB2A9" w14:textId="77777777" w:rsidR="003A7331" w:rsidRPr="00D86399" w:rsidRDefault="003A7331" w:rsidP="00D86399">
      <w:pPr>
        <w:pStyle w:val="ad"/>
        <w:numPr>
          <w:ilvl w:val="0"/>
          <w:numId w:val="130"/>
        </w:numPr>
        <w:ind w:left="0" w:firstLine="567"/>
        <w:jc w:val="both"/>
        <w:rPr>
          <w:rFonts w:ascii="Times New Roman" w:hAnsi="Times New Roman"/>
          <w:sz w:val="24"/>
          <w:szCs w:val="24"/>
        </w:rPr>
      </w:pPr>
      <w:r w:rsidRPr="00D86399">
        <w:rPr>
          <w:rFonts w:ascii="Times New Roman" w:hAnsi="Times New Roman"/>
          <w:sz w:val="24"/>
          <w:szCs w:val="24"/>
        </w:rPr>
        <w:t xml:space="preserve">самостоятельно выявлять проблемные вопросы, выбирать оптимальный способ и составлять план их решения в конкретных условиях; </w:t>
      </w:r>
    </w:p>
    <w:p w14:paraId="66F5D390" w14:textId="77777777" w:rsidR="003A7331" w:rsidRPr="00D86399" w:rsidRDefault="003A7331" w:rsidP="00D86399">
      <w:pPr>
        <w:pStyle w:val="ad"/>
        <w:numPr>
          <w:ilvl w:val="0"/>
          <w:numId w:val="130"/>
        </w:numPr>
        <w:ind w:left="0" w:firstLine="567"/>
        <w:jc w:val="both"/>
        <w:rPr>
          <w:rFonts w:ascii="Times New Roman" w:hAnsi="Times New Roman"/>
          <w:sz w:val="24"/>
          <w:szCs w:val="24"/>
        </w:rPr>
      </w:pPr>
      <w:r w:rsidRPr="00D86399">
        <w:rPr>
          <w:rFonts w:ascii="Times New Roman" w:hAnsi="Times New Roman"/>
          <w:sz w:val="24"/>
          <w:szCs w:val="24"/>
        </w:rPr>
        <w:t xml:space="preserve">делать осознанный выбор в новой ситуации, аргументировать его; </w:t>
      </w:r>
    </w:p>
    <w:p w14:paraId="7FC21C44" w14:textId="77777777" w:rsidR="003A7331" w:rsidRPr="00D86399" w:rsidRDefault="003A7331" w:rsidP="00D86399">
      <w:pPr>
        <w:pStyle w:val="ad"/>
        <w:numPr>
          <w:ilvl w:val="0"/>
          <w:numId w:val="130"/>
        </w:numPr>
        <w:ind w:left="0" w:firstLine="567"/>
        <w:jc w:val="both"/>
        <w:rPr>
          <w:rFonts w:ascii="Times New Roman" w:hAnsi="Times New Roman"/>
          <w:sz w:val="24"/>
          <w:szCs w:val="24"/>
        </w:rPr>
      </w:pPr>
      <w:r w:rsidRPr="00D86399">
        <w:rPr>
          <w:rFonts w:ascii="Times New Roman" w:hAnsi="Times New Roman"/>
          <w:sz w:val="24"/>
          <w:szCs w:val="24"/>
        </w:rPr>
        <w:t xml:space="preserve">брать ответственность за свое решение; </w:t>
      </w:r>
    </w:p>
    <w:p w14:paraId="54C35E8E" w14:textId="77777777" w:rsidR="003A7331" w:rsidRPr="00D86399" w:rsidRDefault="003A7331" w:rsidP="00D86399">
      <w:pPr>
        <w:pStyle w:val="ad"/>
        <w:numPr>
          <w:ilvl w:val="0"/>
          <w:numId w:val="130"/>
        </w:numPr>
        <w:ind w:left="0" w:firstLine="567"/>
        <w:jc w:val="both"/>
        <w:rPr>
          <w:rFonts w:ascii="Times New Roman" w:hAnsi="Times New Roman"/>
          <w:sz w:val="24"/>
          <w:szCs w:val="24"/>
        </w:rPr>
      </w:pPr>
      <w:r w:rsidRPr="00D86399">
        <w:rPr>
          <w:rFonts w:ascii="Times New Roman" w:hAnsi="Times New Roman"/>
          <w:sz w:val="24"/>
          <w:szCs w:val="24"/>
        </w:rPr>
        <w:t xml:space="preserve">оценивать приобретенный опыт; </w:t>
      </w:r>
    </w:p>
    <w:p w14:paraId="660F3F2E" w14:textId="77777777" w:rsidR="003A7331" w:rsidRPr="00D86399" w:rsidRDefault="003A7331" w:rsidP="00D86399">
      <w:pPr>
        <w:pStyle w:val="ad"/>
        <w:numPr>
          <w:ilvl w:val="0"/>
          <w:numId w:val="130"/>
        </w:numPr>
        <w:spacing w:after="146"/>
        <w:ind w:left="0" w:firstLine="567"/>
        <w:jc w:val="both"/>
        <w:rPr>
          <w:rFonts w:ascii="Times New Roman" w:hAnsi="Times New Roman"/>
          <w:sz w:val="24"/>
          <w:szCs w:val="24"/>
        </w:rPr>
      </w:pPr>
      <w:r w:rsidRPr="00D86399">
        <w:rPr>
          <w:rFonts w:ascii="Times New Roman" w:hAnsi="Times New Roman"/>
          <w:sz w:val="24"/>
          <w:szCs w:val="24"/>
        </w:rPr>
        <w:lastRenderedPageBreak/>
        <w:t xml:space="preserve">расширять познания в области безопасности жизнедеятельности на основе личных предпочтений и за счет привлечения научно-практических знаний других предметных областей; </w:t>
      </w:r>
    </w:p>
    <w:p w14:paraId="71F7C07E" w14:textId="77777777" w:rsidR="003A7331" w:rsidRPr="00D86399" w:rsidRDefault="003A7331" w:rsidP="00D86399">
      <w:pPr>
        <w:pStyle w:val="ad"/>
        <w:numPr>
          <w:ilvl w:val="0"/>
          <w:numId w:val="130"/>
        </w:numPr>
        <w:spacing w:after="146"/>
        <w:ind w:left="0" w:firstLine="567"/>
        <w:jc w:val="both"/>
        <w:rPr>
          <w:rFonts w:ascii="Times New Roman" w:hAnsi="Times New Roman"/>
          <w:sz w:val="24"/>
          <w:szCs w:val="24"/>
        </w:rPr>
      </w:pPr>
      <w:r w:rsidRPr="00D86399">
        <w:rPr>
          <w:rFonts w:ascii="Times New Roman" w:hAnsi="Times New Roman"/>
          <w:sz w:val="24"/>
          <w:szCs w:val="24"/>
        </w:rPr>
        <w:t xml:space="preserve">повышать образовательный и культурный уровень. </w:t>
      </w:r>
    </w:p>
    <w:p w14:paraId="48A09A7C" w14:textId="77777777" w:rsidR="003A7331" w:rsidRPr="00D86399" w:rsidRDefault="003A7331" w:rsidP="00D86399">
      <w:pPr>
        <w:ind w:firstLine="567"/>
        <w:jc w:val="both"/>
        <w:rPr>
          <w:rFonts w:ascii="Times New Roman" w:hAnsi="Times New Roman"/>
          <w:b/>
          <w:sz w:val="24"/>
          <w:szCs w:val="24"/>
        </w:rPr>
      </w:pPr>
      <w:r w:rsidRPr="00D86399">
        <w:rPr>
          <w:rFonts w:ascii="Times New Roman" w:hAnsi="Times New Roman"/>
          <w:b/>
          <w:sz w:val="24"/>
          <w:szCs w:val="24"/>
        </w:rPr>
        <w:t xml:space="preserve">Самоконтроль, принятие себя и других </w:t>
      </w:r>
    </w:p>
    <w:p w14:paraId="54535280" w14:textId="77777777" w:rsidR="003A7331" w:rsidRPr="00D86399" w:rsidRDefault="003A7331" w:rsidP="00D86399">
      <w:pPr>
        <w:pStyle w:val="ad"/>
        <w:numPr>
          <w:ilvl w:val="0"/>
          <w:numId w:val="131"/>
        </w:numPr>
        <w:ind w:left="0" w:firstLine="567"/>
        <w:jc w:val="both"/>
        <w:rPr>
          <w:rFonts w:ascii="Times New Roman" w:hAnsi="Times New Roman"/>
          <w:sz w:val="24"/>
          <w:szCs w:val="24"/>
        </w:rPr>
      </w:pPr>
      <w:r w:rsidRPr="00D86399">
        <w:rPr>
          <w:rFonts w:ascii="Times New Roman" w:hAnsi="Times New Roman"/>
          <w:sz w:val="24"/>
          <w:szCs w:val="24"/>
        </w:rPr>
        <w:t xml:space="preserve">оценивать образовательные ситуации; </w:t>
      </w:r>
    </w:p>
    <w:p w14:paraId="1B90CEF8" w14:textId="77777777" w:rsidR="003A7331" w:rsidRPr="00D86399" w:rsidRDefault="003A7331" w:rsidP="00D86399">
      <w:pPr>
        <w:pStyle w:val="ad"/>
        <w:numPr>
          <w:ilvl w:val="0"/>
          <w:numId w:val="131"/>
        </w:numPr>
        <w:ind w:left="0" w:firstLine="567"/>
        <w:jc w:val="both"/>
        <w:rPr>
          <w:rFonts w:ascii="Times New Roman" w:hAnsi="Times New Roman"/>
          <w:sz w:val="24"/>
          <w:szCs w:val="24"/>
        </w:rPr>
      </w:pPr>
      <w:r w:rsidRPr="00D86399">
        <w:rPr>
          <w:rFonts w:ascii="Times New Roman" w:hAnsi="Times New Roman"/>
          <w:sz w:val="24"/>
          <w:szCs w:val="24"/>
        </w:rPr>
        <w:t xml:space="preserve">предвидеть трудности, которые могут возникнуть при их разрешении; </w:t>
      </w:r>
    </w:p>
    <w:p w14:paraId="1D60CB19" w14:textId="77777777" w:rsidR="003A7331" w:rsidRPr="00D86399" w:rsidRDefault="003A7331" w:rsidP="00D86399">
      <w:pPr>
        <w:pStyle w:val="ad"/>
        <w:numPr>
          <w:ilvl w:val="0"/>
          <w:numId w:val="131"/>
        </w:numPr>
        <w:ind w:left="0" w:firstLine="567"/>
        <w:jc w:val="both"/>
        <w:rPr>
          <w:rFonts w:ascii="Times New Roman" w:hAnsi="Times New Roman"/>
          <w:sz w:val="24"/>
          <w:szCs w:val="24"/>
        </w:rPr>
      </w:pPr>
      <w:r w:rsidRPr="00D86399">
        <w:rPr>
          <w:rFonts w:ascii="Times New Roman" w:hAnsi="Times New Roman"/>
          <w:sz w:val="24"/>
          <w:szCs w:val="24"/>
        </w:rPr>
        <w:t xml:space="preserve">вносить коррективы в свою деятельность; </w:t>
      </w:r>
    </w:p>
    <w:p w14:paraId="255C511B" w14:textId="77777777" w:rsidR="003A7331" w:rsidRPr="00D86399" w:rsidRDefault="003A7331" w:rsidP="00D86399">
      <w:pPr>
        <w:pStyle w:val="ad"/>
        <w:numPr>
          <w:ilvl w:val="0"/>
          <w:numId w:val="131"/>
        </w:numPr>
        <w:ind w:left="0" w:firstLine="567"/>
        <w:jc w:val="both"/>
        <w:rPr>
          <w:rFonts w:ascii="Times New Roman" w:hAnsi="Times New Roman"/>
          <w:sz w:val="24"/>
          <w:szCs w:val="24"/>
        </w:rPr>
      </w:pPr>
      <w:r w:rsidRPr="00D86399">
        <w:rPr>
          <w:rFonts w:ascii="Times New Roman" w:hAnsi="Times New Roman"/>
          <w:sz w:val="24"/>
          <w:szCs w:val="24"/>
        </w:rPr>
        <w:t xml:space="preserve">контролировать соответствие результатов целям; </w:t>
      </w:r>
    </w:p>
    <w:p w14:paraId="61A0362C" w14:textId="77777777" w:rsidR="003A7331" w:rsidRPr="00D86399" w:rsidRDefault="003A7331" w:rsidP="00D86399">
      <w:pPr>
        <w:pStyle w:val="ad"/>
        <w:numPr>
          <w:ilvl w:val="0"/>
          <w:numId w:val="131"/>
        </w:numPr>
        <w:ind w:left="0" w:firstLine="567"/>
        <w:jc w:val="both"/>
        <w:rPr>
          <w:rFonts w:ascii="Times New Roman" w:hAnsi="Times New Roman"/>
          <w:sz w:val="24"/>
          <w:szCs w:val="24"/>
        </w:rPr>
      </w:pPr>
      <w:r w:rsidRPr="00D86399">
        <w:rPr>
          <w:rFonts w:ascii="Times New Roman" w:hAnsi="Times New Roman"/>
          <w:sz w:val="24"/>
          <w:szCs w:val="24"/>
        </w:rPr>
        <w:t xml:space="preserve">использовать приемы рефлексии для анализа и оценки образовательной ситуации, выбора оптимального решения; </w:t>
      </w:r>
    </w:p>
    <w:p w14:paraId="5A4B2D1E" w14:textId="77777777" w:rsidR="003A7331" w:rsidRPr="00D86399" w:rsidRDefault="003A7331" w:rsidP="00D86399">
      <w:pPr>
        <w:pStyle w:val="ad"/>
        <w:numPr>
          <w:ilvl w:val="0"/>
          <w:numId w:val="131"/>
        </w:numPr>
        <w:ind w:left="0" w:firstLine="567"/>
        <w:jc w:val="both"/>
        <w:rPr>
          <w:rFonts w:ascii="Times New Roman" w:hAnsi="Times New Roman"/>
          <w:sz w:val="24"/>
          <w:szCs w:val="24"/>
        </w:rPr>
      </w:pPr>
      <w:r w:rsidRPr="00D86399">
        <w:rPr>
          <w:rFonts w:ascii="Times New Roman" w:hAnsi="Times New Roman"/>
          <w:sz w:val="24"/>
          <w:szCs w:val="24"/>
        </w:rPr>
        <w:t xml:space="preserve">принимать себя, понимая свои недостатки и достоинства, невозможности контроля всего вокруг; </w:t>
      </w:r>
    </w:p>
    <w:p w14:paraId="110ED0C3" w14:textId="77777777" w:rsidR="003A7331" w:rsidRPr="00D86399" w:rsidRDefault="003A7331" w:rsidP="00D86399">
      <w:pPr>
        <w:pStyle w:val="ad"/>
        <w:numPr>
          <w:ilvl w:val="0"/>
          <w:numId w:val="131"/>
        </w:numPr>
        <w:ind w:left="0" w:firstLine="567"/>
        <w:jc w:val="both"/>
        <w:rPr>
          <w:rFonts w:ascii="Times New Roman" w:hAnsi="Times New Roman"/>
          <w:sz w:val="24"/>
          <w:szCs w:val="24"/>
        </w:rPr>
      </w:pPr>
      <w:r w:rsidRPr="00D86399">
        <w:rPr>
          <w:rFonts w:ascii="Times New Roman" w:hAnsi="Times New Roman"/>
          <w:sz w:val="24"/>
          <w:szCs w:val="24"/>
        </w:rPr>
        <w:t xml:space="preserve">принимать мотивы и аргументы других людей при анализе и оценке образовательной ситуации; </w:t>
      </w:r>
    </w:p>
    <w:p w14:paraId="006B7BCC" w14:textId="77777777" w:rsidR="003A7331" w:rsidRPr="00D86399" w:rsidRDefault="003A7331" w:rsidP="00D86399">
      <w:pPr>
        <w:pStyle w:val="ad"/>
        <w:numPr>
          <w:ilvl w:val="0"/>
          <w:numId w:val="131"/>
        </w:numPr>
        <w:ind w:left="0" w:firstLine="567"/>
        <w:jc w:val="both"/>
        <w:rPr>
          <w:rFonts w:ascii="Times New Roman" w:hAnsi="Times New Roman"/>
          <w:sz w:val="24"/>
          <w:szCs w:val="24"/>
        </w:rPr>
      </w:pPr>
      <w:r w:rsidRPr="00D86399">
        <w:rPr>
          <w:rFonts w:ascii="Times New Roman" w:hAnsi="Times New Roman"/>
          <w:sz w:val="24"/>
          <w:szCs w:val="24"/>
        </w:rPr>
        <w:t xml:space="preserve">признавать право на ошибку свою и чужую. </w:t>
      </w:r>
    </w:p>
    <w:p w14:paraId="3678E201" w14:textId="77777777" w:rsidR="003A7331" w:rsidRPr="00D86399" w:rsidRDefault="003A7331" w:rsidP="00D86399">
      <w:pPr>
        <w:ind w:firstLine="567"/>
        <w:jc w:val="both"/>
        <w:rPr>
          <w:rFonts w:ascii="Times New Roman" w:hAnsi="Times New Roman"/>
          <w:b/>
          <w:sz w:val="24"/>
          <w:szCs w:val="24"/>
        </w:rPr>
      </w:pPr>
      <w:r w:rsidRPr="00D86399">
        <w:rPr>
          <w:rFonts w:ascii="Times New Roman" w:hAnsi="Times New Roman"/>
          <w:b/>
          <w:sz w:val="24"/>
          <w:szCs w:val="24"/>
        </w:rPr>
        <w:t xml:space="preserve">Совместная деятельность: </w:t>
      </w:r>
    </w:p>
    <w:p w14:paraId="5683103D" w14:textId="77777777" w:rsidR="003A7331" w:rsidRPr="00D86399" w:rsidRDefault="003A7331" w:rsidP="00D86399">
      <w:pPr>
        <w:pStyle w:val="ad"/>
        <w:numPr>
          <w:ilvl w:val="0"/>
          <w:numId w:val="132"/>
        </w:numPr>
        <w:ind w:left="0" w:firstLine="567"/>
        <w:jc w:val="both"/>
        <w:rPr>
          <w:rFonts w:ascii="Times New Roman" w:hAnsi="Times New Roman"/>
          <w:sz w:val="24"/>
          <w:szCs w:val="24"/>
        </w:rPr>
      </w:pPr>
      <w:r w:rsidRPr="00D86399">
        <w:rPr>
          <w:rFonts w:ascii="Times New Roman" w:hAnsi="Times New Roman"/>
          <w:sz w:val="24"/>
          <w:szCs w:val="24"/>
        </w:rPr>
        <w:t xml:space="preserve">понимать и использовать преимущества командной и индивидуальной работы в конкретной учебной ситуации; </w:t>
      </w:r>
    </w:p>
    <w:p w14:paraId="7D12CB39" w14:textId="77777777" w:rsidR="003A7331" w:rsidRPr="00D86399" w:rsidRDefault="003A7331" w:rsidP="00D86399">
      <w:pPr>
        <w:pStyle w:val="ad"/>
        <w:numPr>
          <w:ilvl w:val="0"/>
          <w:numId w:val="132"/>
        </w:numPr>
        <w:ind w:left="0" w:firstLine="567"/>
        <w:jc w:val="both"/>
        <w:rPr>
          <w:rFonts w:ascii="Times New Roman" w:hAnsi="Times New Roman"/>
          <w:sz w:val="24"/>
          <w:szCs w:val="24"/>
        </w:rPr>
      </w:pPr>
      <w:r w:rsidRPr="00D86399">
        <w:rPr>
          <w:rFonts w:ascii="Times New Roman" w:hAnsi="Times New Roman"/>
          <w:sz w:val="24"/>
          <w:szCs w:val="24"/>
        </w:rPr>
        <w:t xml:space="preserve">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w:t>
      </w:r>
    </w:p>
    <w:p w14:paraId="550B4C75" w14:textId="77777777" w:rsidR="003A7331" w:rsidRPr="00D86399" w:rsidRDefault="003A7331" w:rsidP="00D86399">
      <w:pPr>
        <w:pStyle w:val="ad"/>
        <w:numPr>
          <w:ilvl w:val="0"/>
          <w:numId w:val="132"/>
        </w:numPr>
        <w:ind w:left="0" w:firstLine="567"/>
        <w:jc w:val="both"/>
        <w:rPr>
          <w:rFonts w:ascii="Times New Roman" w:hAnsi="Times New Roman"/>
          <w:sz w:val="24"/>
          <w:szCs w:val="24"/>
        </w:rPr>
      </w:pPr>
      <w:r w:rsidRPr="00D86399">
        <w:rPr>
          <w:rFonts w:ascii="Times New Roman" w:hAnsi="Times New Roman"/>
          <w:sz w:val="24"/>
          <w:szCs w:val="24"/>
        </w:rPr>
        <w:t xml:space="preserve">оценивать свой вклад и вклад каждого участника команды в общий результат по совместно разработанным критериям; </w:t>
      </w:r>
    </w:p>
    <w:p w14:paraId="2D80FCFF" w14:textId="77777777" w:rsidR="003A7331" w:rsidRPr="00D86399" w:rsidRDefault="003A7331" w:rsidP="00D86399">
      <w:pPr>
        <w:pStyle w:val="ad"/>
        <w:numPr>
          <w:ilvl w:val="0"/>
          <w:numId w:val="132"/>
        </w:numPr>
        <w:ind w:left="0" w:firstLine="567"/>
        <w:jc w:val="both"/>
        <w:rPr>
          <w:rFonts w:ascii="Times New Roman" w:hAnsi="Times New Roman"/>
          <w:sz w:val="24"/>
          <w:szCs w:val="24"/>
        </w:rPr>
      </w:pPr>
      <w:r w:rsidRPr="00D86399">
        <w:rPr>
          <w:rFonts w:ascii="Times New Roman" w:hAnsi="Times New Roman"/>
          <w:sz w:val="24"/>
          <w:szCs w:val="24"/>
        </w:rPr>
        <w:t xml:space="preserve">осуществлять позитивное стратегическое поведение в различных ситуациях; </w:t>
      </w:r>
    </w:p>
    <w:p w14:paraId="487689F8" w14:textId="77777777" w:rsidR="003A7331" w:rsidRPr="00D86399" w:rsidRDefault="003A7331" w:rsidP="00D86399">
      <w:pPr>
        <w:pStyle w:val="ad"/>
        <w:numPr>
          <w:ilvl w:val="0"/>
          <w:numId w:val="132"/>
        </w:numPr>
        <w:ind w:left="0" w:firstLine="567"/>
        <w:jc w:val="both"/>
        <w:rPr>
          <w:rFonts w:ascii="Times New Roman" w:hAnsi="Times New Roman"/>
          <w:sz w:val="24"/>
          <w:szCs w:val="24"/>
        </w:rPr>
      </w:pPr>
      <w:r w:rsidRPr="00D86399">
        <w:rPr>
          <w:rFonts w:ascii="Times New Roman" w:hAnsi="Times New Roman"/>
          <w:sz w:val="24"/>
          <w:szCs w:val="24"/>
        </w:rPr>
        <w:t xml:space="preserve">предлагать новые идеи, оценивать их с позиции новизны и практической значимости; </w:t>
      </w:r>
    </w:p>
    <w:p w14:paraId="0697C5F1" w14:textId="77777777" w:rsidR="003A7331" w:rsidRPr="00D86399" w:rsidRDefault="003A7331" w:rsidP="00D86399">
      <w:pPr>
        <w:pStyle w:val="ad"/>
        <w:numPr>
          <w:ilvl w:val="0"/>
          <w:numId w:val="132"/>
        </w:numPr>
        <w:ind w:left="0" w:firstLine="567"/>
        <w:jc w:val="both"/>
        <w:rPr>
          <w:rFonts w:ascii="Times New Roman" w:hAnsi="Times New Roman"/>
          <w:sz w:val="24"/>
          <w:szCs w:val="24"/>
        </w:rPr>
      </w:pPr>
      <w:r w:rsidRPr="00D86399">
        <w:rPr>
          <w:rFonts w:ascii="Times New Roman" w:hAnsi="Times New Roman"/>
          <w:sz w:val="24"/>
          <w:szCs w:val="24"/>
        </w:rPr>
        <w:t xml:space="preserve">проявлять творчество и разумную инициативу. </w:t>
      </w:r>
    </w:p>
    <w:p w14:paraId="7E5E4250" w14:textId="77777777" w:rsidR="00AA2CAC" w:rsidRPr="001F7652" w:rsidRDefault="00AA2CAC" w:rsidP="001251DD">
      <w:pPr>
        <w:spacing w:line="240" w:lineRule="auto"/>
        <w:ind w:firstLine="709"/>
        <w:jc w:val="center"/>
        <w:rPr>
          <w:rFonts w:ascii="Times New Roman" w:hAnsi="Times New Roman"/>
          <w:b/>
          <w:bCs/>
          <w:sz w:val="24"/>
          <w:szCs w:val="24"/>
        </w:rPr>
      </w:pPr>
      <w:r w:rsidRPr="001F7652">
        <w:rPr>
          <w:rFonts w:ascii="Times New Roman" w:hAnsi="Times New Roman"/>
          <w:b/>
          <w:bCs/>
          <w:sz w:val="24"/>
          <w:szCs w:val="24"/>
        </w:rPr>
        <w:t>Физическая культура</w:t>
      </w:r>
    </w:p>
    <w:p w14:paraId="0122FC84" w14:textId="77777777" w:rsidR="00AA2CAC" w:rsidRPr="001F7652" w:rsidRDefault="00AA2CAC" w:rsidP="001251DD">
      <w:pPr>
        <w:pStyle w:val="aa"/>
        <w:ind w:firstLine="709"/>
        <w:jc w:val="both"/>
        <w:rPr>
          <w:rFonts w:ascii="Times New Roman" w:hAnsi="Times New Roman"/>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базовые логические действия</w:t>
      </w:r>
      <w:r w:rsidRPr="001F7652">
        <w:rPr>
          <w:rFonts w:ascii="Times New Roman" w:hAnsi="Times New Roman"/>
          <w:sz w:val="24"/>
          <w:szCs w:val="24"/>
        </w:rPr>
        <w:t>:</w:t>
      </w:r>
    </w:p>
    <w:p w14:paraId="363DF466" w14:textId="77777777" w:rsidR="00AA2CAC" w:rsidRPr="001F7652" w:rsidRDefault="00AA2CAC" w:rsidP="00AE0968">
      <w:pPr>
        <w:pStyle w:val="ad"/>
        <w:widowControl w:val="0"/>
        <w:numPr>
          <w:ilvl w:val="0"/>
          <w:numId w:val="55"/>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самостоятельно формулировать и актуализировать проблему, рассматривать её всесторонне;</w:t>
      </w:r>
    </w:p>
    <w:p w14:paraId="01D5B97D" w14:textId="77777777" w:rsidR="00AA2CAC" w:rsidRPr="001F7652" w:rsidRDefault="00AA2CAC" w:rsidP="00AE0968">
      <w:pPr>
        <w:pStyle w:val="ad"/>
        <w:widowControl w:val="0"/>
        <w:numPr>
          <w:ilvl w:val="0"/>
          <w:numId w:val="55"/>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устанавливать существенный признак или основания для сравнения, классификации и обобщения;</w:t>
      </w:r>
    </w:p>
    <w:p w14:paraId="7F399379" w14:textId="77777777" w:rsidR="00AA2CAC" w:rsidRPr="001F7652" w:rsidRDefault="00AA2CAC" w:rsidP="00AE0968">
      <w:pPr>
        <w:pStyle w:val="ad"/>
        <w:widowControl w:val="0"/>
        <w:numPr>
          <w:ilvl w:val="0"/>
          <w:numId w:val="55"/>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определять цели деятельности, задавать параметры и критерии их достижения;</w:t>
      </w:r>
    </w:p>
    <w:p w14:paraId="5EDB8976" w14:textId="77777777" w:rsidR="00AA2CAC" w:rsidRPr="001F7652" w:rsidRDefault="00AA2CAC" w:rsidP="00AE0968">
      <w:pPr>
        <w:pStyle w:val="ad"/>
        <w:widowControl w:val="0"/>
        <w:numPr>
          <w:ilvl w:val="0"/>
          <w:numId w:val="55"/>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выявлять закономерности и противоречия в рассматриваемых явлениях; </w:t>
      </w:r>
    </w:p>
    <w:p w14:paraId="2735520E" w14:textId="77777777" w:rsidR="00AA2CAC" w:rsidRPr="001F7652" w:rsidRDefault="00AA2CAC" w:rsidP="00AE0968">
      <w:pPr>
        <w:pStyle w:val="ad"/>
        <w:widowControl w:val="0"/>
        <w:numPr>
          <w:ilvl w:val="0"/>
          <w:numId w:val="55"/>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разрабатывать план решения проблемы с учётом анализа имеющихся материальных и нематериальных ресурсов;</w:t>
      </w:r>
    </w:p>
    <w:p w14:paraId="4399A2ED" w14:textId="77777777" w:rsidR="00AA2CAC" w:rsidRPr="001F7652" w:rsidRDefault="00AA2CAC" w:rsidP="00AE0968">
      <w:pPr>
        <w:pStyle w:val="ad"/>
        <w:widowControl w:val="0"/>
        <w:numPr>
          <w:ilvl w:val="0"/>
          <w:numId w:val="55"/>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вносить коррективы в деятельность, оценивать соответствие результатов целям, оценивать риски последствий деятельности;</w:t>
      </w:r>
    </w:p>
    <w:p w14:paraId="780C2EA4" w14:textId="77777777" w:rsidR="00AA2CAC" w:rsidRPr="001F7652" w:rsidRDefault="00AA2CAC" w:rsidP="00AE0968">
      <w:pPr>
        <w:pStyle w:val="ad"/>
        <w:widowControl w:val="0"/>
        <w:numPr>
          <w:ilvl w:val="0"/>
          <w:numId w:val="55"/>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координировать и выполнять работу в условиях реального, виртуального </w:t>
      </w:r>
      <w:r w:rsidRPr="001F7652">
        <w:rPr>
          <w:rFonts w:ascii="Times New Roman" w:hAnsi="Times New Roman"/>
          <w:sz w:val="24"/>
          <w:szCs w:val="24"/>
        </w:rPr>
        <w:br/>
        <w:t>и комбинированного взаимодействия;</w:t>
      </w:r>
    </w:p>
    <w:p w14:paraId="066653E6" w14:textId="77777777" w:rsidR="00AA2CAC" w:rsidRPr="001F7652" w:rsidRDefault="00AA2CAC" w:rsidP="00AE0968">
      <w:pPr>
        <w:pStyle w:val="ad"/>
        <w:widowControl w:val="0"/>
        <w:numPr>
          <w:ilvl w:val="0"/>
          <w:numId w:val="55"/>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развивать креативное мышление при решении жизненных проблем.</w:t>
      </w:r>
    </w:p>
    <w:p w14:paraId="1EAD5E05" w14:textId="77777777" w:rsidR="00AA2CAC" w:rsidRPr="001F7652" w:rsidRDefault="00AA2CAC" w:rsidP="001251DD">
      <w:pPr>
        <w:pStyle w:val="aa"/>
        <w:ind w:firstLine="709"/>
        <w:jc w:val="both"/>
        <w:rPr>
          <w:rFonts w:ascii="Times New Roman" w:hAnsi="Times New Roman"/>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базовые исследовательские действия</w:t>
      </w:r>
      <w:r w:rsidRPr="001F7652">
        <w:rPr>
          <w:rFonts w:ascii="Times New Roman" w:hAnsi="Times New Roman"/>
          <w:sz w:val="24"/>
          <w:szCs w:val="24"/>
        </w:rPr>
        <w:t>:</w:t>
      </w:r>
    </w:p>
    <w:p w14:paraId="7BFCB9E2" w14:textId="77777777" w:rsidR="00AA2CAC" w:rsidRPr="001F7652" w:rsidRDefault="00AA2CAC" w:rsidP="00AE0968">
      <w:pPr>
        <w:pStyle w:val="ad"/>
        <w:widowControl w:val="0"/>
        <w:numPr>
          <w:ilvl w:val="0"/>
          <w:numId w:val="56"/>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владеть навыками учебно-исследовательской и проектной деятельности, навыками </w:t>
      </w:r>
      <w:r w:rsidRPr="001F7652">
        <w:rPr>
          <w:rFonts w:ascii="Times New Roman" w:hAnsi="Times New Roman"/>
          <w:sz w:val="24"/>
          <w:szCs w:val="24"/>
        </w:rPr>
        <w:lastRenderedPageBreak/>
        <w:t xml:space="preserve">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29740BAA" w14:textId="0D011236" w:rsidR="00AA2CAC" w:rsidRPr="001F7652" w:rsidRDefault="00AA2CAC" w:rsidP="00AE0968">
      <w:pPr>
        <w:pStyle w:val="ad"/>
        <w:widowControl w:val="0"/>
        <w:numPr>
          <w:ilvl w:val="0"/>
          <w:numId w:val="56"/>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63F03646" w14:textId="77777777" w:rsidR="00AA2CAC" w:rsidRPr="001F7652" w:rsidRDefault="00AA2CAC" w:rsidP="00AE0968">
      <w:pPr>
        <w:pStyle w:val="ad"/>
        <w:widowControl w:val="0"/>
        <w:numPr>
          <w:ilvl w:val="0"/>
          <w:numId w:val="56"/>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формирование научного типа мышления, владение научной терминологией, ключевыми понятиями и методами;</w:t>
      </w:r>
    </w:p>
    <w:p w14:paraId="115EFA24" w14:textId="77777777" w:rsidR="00AA2CAC" w:rsidRPr="001F7652" w:rsidRDefault="00AA2CAC" w:rsidP="00AE0968">
      <w:pPr>
        <w:pStyle w:val="ad"/>
        <w:widowControl w:val="0"/>
        <w:numPr>
          <w:ilvl w:val="0"/>
          <w:numId w:val="56"/>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ставить и формулировать собственные задачи в образовательной деятельности и жизненных ситуациях;</w:t>
      </w:r>
    </w:p>
    <w:p w14:paraId="03AF0156" w14:textId="77777777" w:rsidR="00AA2CAC" w:rsidRPr="001F7652" w:rsidRDefault="00AA2CAC" w:rsidP="00AE0968">
      <w:pPr>
        <w:pStyle w:val="ad"/>
        <w:widowControl w:val="0"/>
        <w:numPr>
          <w:ilvl w:val="0"/>
          <w:numId w:val="56"/>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BD2F3F1" w14:textId="77777777" w:rsidR="00AA2CAC" w:rsidRPr="001F7652" w:rsidRDefault="00AA2CAC" w:rsidP="00AE0968">
      <w:pPr>
        <w:pStyle w:val="ad"/>
        <w:widowControl w:val="0"/>
        <w:numPr>
          <w:ilvl w:val="0"/>
          <w:numId w:val="56"/>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6E54B21" w14:textId="77777777" w:rsidR="00AA2CAC" w:rsidRPr="001F7652" w:rsidRDefault="00AA2CAC" w:rsidP="00AE0968">
      <w:pPr>
        <w:pStyle w:val="ad"/>
        <w:widowControl w:val="0"/>
        <w:numPr>
          <w:ilvl w:val="0"/>
          <w:numId w:val="56"/>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давать оценку новым ситуациям, оценивать приобретённый опыт;</w:t>
      </w:r>
    </w:p>
    <w:p w14:paraId="757FFE16" w14:textId="77777777" w:rsidR="00AA2CAC" w:rsidRPr="001F7652" w:rsidRDefault="00AA2CAC" w:rsidP="00AE0968">
      <w:pPr>
        <w:pStyle w:val="ad"/>
        <w:widowControl w:val="0"/>
        <w:numPr>
          <w:ilvl w:val="0"/>
          <w:numId w:val="56"/>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p w14:paraId="4A438EAC" w14:textId="77777777" w:rsidR="00AA2CAC" w:rsidRPr="001F7652" w:rsidRDefault="00AA2CAC" w:rsidP="00AE0968">
      <w:pPr>
        <w:pStyle w:val="ad"/>
        <w:widowControl w:val="0"/>
        <w:numPr>
          <w:ilvl w:val="0"/>
          <w:numId w:val="56"/>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уметь переносить знания в познавательную и практическую области жизнедеятельности;</w:t>
      </w:r>
    </w:p>
    <w:p w14:paraId="1CC53FEB" w14:textId="77777777" w:rsidR="00AA2CAC" w:rsidRPr="001F7652" w:rsidRDefault="00AA2CAC" w:rsidP="00AE0968">
      <w:pPr>
        <w:pStyle w:val="ad"/>
        <w:widowControl w:val="0"/>
        <w:numPr>
          <w:ilvl w:val="0"/>
          <w:numId w:val="56"/>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уметь интегрировать знания из разных предметных областей; </w:t>
      </w:r>
    </w:p>
    <w:p w14:paraId="5631CF45" w14:textId="77777777" w:rsidR="00AA2CAC" w:rsidRPr="001F7652" w:rsidRDefault="00AA2CAC" w:rsidP="00AE0968">
      <w:pPr>
        <w:pStyle w:val="ad"/>
        <w:widowControl w:val="0"/>
        <w:numPr>
          <w:ilvl w:val="0"/>
          <w:numId w:val="56"/>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выдвигать новые идеи, предлагать оригинальные подходы и решения; ставить проблемы и задачи, допускающие альтернативные решения.</w:t>
      </w:r>
    </w:p>
    <w:p w14:paraId="4FE96D0C" w14:textId="77777777" w:rsidR="00AA2CAC" w:rsidRPr="001F7652" w:rsidRDefault="00AA2CAC" w:rsidP="001251DD">
      <w:pPr>
        <w:pStyle w:val="aa"/>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познавательных действий включает работу с информацией:</w:t>
      </w:r>
    </w:p>
    <w:p w14:paraId="49093D2D" w14:textId="77777777" w:rsidR="00AA2CAC" w:rsidRPr="001F7652" w:rsidRDefault="00AA2CAC" w:rsidP="00AE0968">
      <w:pPr>
        <w:pStyle w:val="ad"/>
        <w:widowControl w:val="0"/>
        <w:numPr>
          <w:ilvl w:val="0"/>
          <w:numId w:val="57"/>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27CBCB2" w14:textId="77C71588" w:rsidR="00AA2CAC" w:rsidRPr="001F7652" w:rsidRDefault="00AA2CAC" w:rsidP="00AE0968">
      <w:pPr>
        <w:pStyle w:val="ad"/>
        <w:widowControl w:val="0"/>
        <w:numPr>
          <w:ilvl w:val="0"/>
          <w:numId w:val="57"/>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065FA7DF" w14:textId="77777777" w:rsidR="00AA2CAC" w:rsidRPr="001F7652" w:rsidRDefault="00AA2CAC" w:rsidP="00AE0968">
      <w:pPr>
        <w:pStyle w:val="ad"/>
        <w:widowControl w:val="0"/>
        <w:numPr>
          <w:ilvl w:val="0"/>
          <w:numId w:val="57"/>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оценивать достоверность, легитимность информации, её соответствие правовым и морально-этическим нормам;</w:t>
      </w:r>
    </w:p>
    <w:p w14:paraId="1EB7DA20" w14:textId="1A897749" w:rsidR="00AA2CAC" w:rsidRPr="001F7652" w:rsidRDefault="00AA2CAC" w:rsidP="00AE0968">
      <w:pPr>
        <w:pStyle w:val="ad"/>
        <w:widowControl w:val="0"/>
        <w:numPr>
          <w:ilvl w:val="0"/>
          <w:numId w:val="57"/>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E37CC5E" w14:textId="77777777" w:rsidR="00AA2CAC" w:rsidRPr="001F7652" w:rsidRDefault="00AA2CAC" w:rsidP="00AE0968">
      <w:pPr>
        <w:pStyle w:val="ad"/>
        <w:widowControl w:val="0"/>
        <w:numPr>
          <w:ilvl w:val="0"/>
          <w:numId w:val="57"/>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владеть навыками распознавания и защиты информации, информационной безопасности личности.</w:t>
      </w:r>
    </w:p>
    <w:p w14:paraId="0DA7F912" w14:textId="77777777" w:rsidR="00AA2CAC" w:rsidRPr="001F7652" w:rsidRDefault="00AA2CAC" w:rsidP="001251DD">
      <w:pPr>
        <w:pStyle w:val="aa"/>
        <w:ind w:firstLine="709"/>
        <w:jc w:val="both"/>
        <w:rPr>
          <w:rFonts w:ascii="Times New Roman" w:hAnsi="Times New Roman"/>
          <w:b/>
          <w:bCs/>
          <w:sz w:val="24"/>
          <w:szCs w:val="24"/>
        </w:rPr>
      </w:pPr>
      <w:r w:rsidRPr="001F7652">
        <w:rPr>
          <w:rFonts w:ascii="Times New Roman" w:hAnsi="Times New Roman"/>
          <w:b/>
          <w:bCs/>
          <w:sz w:val="24"/>
          <w:szCs w:val="24"/>
        </w:rPr>
        <w:t>Формирование универсальных учебных коммуникативных действий включает умения:</w:t>
      </w:r>
    </w:p>
    <w:p w14:paraId="000AEB3E" w14:textId="77777777" w:rsidR="00AA2CAC" w:rsidRPr="001F7652" w:rsidRDefault="00AA2CAC" w:rsidP="00AE0968">
      <w:pPr>
        <w:pStyle w:val="ad"/>
        <w:widowControl w:val="0"/>
        <w:numPr>
          <w:ilvl w:val="0"/>
          <w:numId w:val="58"/>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осуществлять коммуникации во всех сферах жизни;</w:t>
      </w:r>
    </w:p>
    <w:p w14:paraId="3DEF4E20" w14:textId="77777777" w:rsidR="00AA2CAC" w:rsidRPr="001F7652" w:rsidRDefault="00AA2CAC" w:rsidP="00AE0968">
      <w:pPr>
        <w:pStyle w:val="ad"/>
        <w:widowControl w:val="0"/>
        <w:numPr>
          <w:ilvl w:val="0"/>
          <w:numId w:val="58"/>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0950459" w14:textId="77777777" w:rsidR="00AA2CAC" w:rsidRPr="001F7652" w:rsidRDefault="00AA2CAC" w:rsidP="00AE0968">
      <w:pPr>
        <w:pStyle w:val="ad"/>
        <w:widowControl w:val="0"/>
        <w:numPr>
          <w:ilvl w:val="0"/>
          <w:numId w:val="58"/>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владеть различными способами общения и взаимодействия; </w:t>
      </w:r>
    </w:p>
    <w:p w14:paraId="0FD48441" w14:textId="77777777" w:rsidR="00AA2CAC" w:rsidRPr="001F7652" w:rsidRDefault="00AA2CAC" w:rsidP="00AE0968">
      <w:pPr>
        <w:pStyle w:val="ad"/>
        <w:widowControl w:val="0"/>
        <w:numPr>
          <w:ilvl w:val="0"/>
          <w:numId w:val="58"/>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аргументированно вести диалог, уметь смягчать конфликтные ситуации;</w:t>
      </w:r>
    </w:p>
    <w:p w14:paraId="66E274BF" w14:textId="77777777" w:rsidR="00AA2CAC" w:rsidRPr="001F7652" w:rsidRDefault="00AA2CAC" w:rsidP="00AE0968">
      <w:pPr>
        <w:pStyle w:val="ad"/>
        <w:widowControl w:val="0"/>
        <w:numPr>
          <w:ilvl w:val="0"/>
          <w:numId w:val="58"/>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развёрнуто и логично излагать свою точку зрения с использованием языковых средств.</w:t>
      </w:r>
    </w:p>
    <w:p w14:paraId="18A5BA00" w14:textId="77777777" w:rsidR="00AA2CAC" w:rsidRPr="001F7652" w:rsidRDefault="00AA2CAC" w:rsidP="001251DD">
      <w:pPr>
        <w:spacing w:after="0" w:line="240" w:lineRule="auto"/>
        <w:ind w:firstLine="709"/>
        <w:jc w:val="both"/>
        <w:rPr>
          <w:rFonts w:ascii="Times New Roman" w:hAnsi="Times New Roman"/>
          <w:sz w:val="24"/>
          <w:szCs w:val="24"/>
        </w:rPr>
      </w:pPr>
      <w:r w:rsidRPr="001F7652">
        <w:rPr>
          <w:rFonts w:ascii="Times New Roman" w:hAnsi="Times New Roman"/>
          <w:b/>
          <w:bCs/>
          <w:sz w:val="24"/>
          <w:szCs w:val="24"/>
        </w:rPr>
        <w:t>Формирование универсальных учебных регулятивных действий включает умения:</w:t>
      </w:r>
    </w:p>
    <w:p w14:paraId="28DD5A15"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ED5A76D"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самостоятельно составлять план решения проблемы с учётом имеющихся ресурсов, собственных возможностей и предпочтений;</w:t>
      </w:r>
    </w:p>
    <w:p w14:paraId="7584EB98"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lastRenderedPageBreak/>
        <w:t>давать оценку новым ситуациям;</w:t>
      </w:r>
    </w:p>
    <w:p w14:paraId="074F0EBF"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расширять рамки учебного предмета на основе личных предпочтений;</w:t>
      </w:r>
    </w:p>
    <w:p w14:paraId="7EF577D8" w14:textId="7D2461C1"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делать осознанный выбор, аргументировать его, брать ответственность за решение;</w:t>
      </w:r>
    </w:p>
    <w:p w14:paraId="2A039E18"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оценивать приобретённый опыт;</w:t>
      </w:r>
    </w:p>
    <w:p w14:paraId="67D4C5AC"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способствовать формированию и проявлению широкой эрудиции в разных областях знаний; </w:t>
      </w:r>
    </w:p>
    <w:p w14:paraId="68B05836"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постоянно повышать свой образовательный и культурный уровень;</w:t>
      </w:r>
    </w:p>
    <w:p w14:paraId="5034EBB4"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давать оценку новым ситуациям, вносить коррективы в деятельность, оценивать соответствие результатов целям;</w:t>
      </w:r>
    </w:p>
    <w:p w14:paraId="19433B4C"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346A375"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использовать приёмы рефлексии для оценки ситуации, выбора верного решения;</w:t>
      </w:r>
    </w:p>
    <w:p w14:paraId="07F998F9"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уметь оценивать риски и своевременно принимать решения по их снижению;</w:t>
      </w:r>
    </w:p>
    <w:p w14:paraId="0D6E374A"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принимать мотивы и аргументы других при анализе результатов деятельности;</w:t>
      </w:r>
    </w:p>
    <w:p w14:paraId="584BD983"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принимать себя, понимая свои недостатки и достоинства;</w:t>
      </w:r>
    </w:p>
    <w:p w14:paraId="70E4694D"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принимать мотивы и аргументы других при анализе результатов деятельности;</w:t>
      </w:r>
    </w:p>
    <w:p w14:paraId="05A8B2B3"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признавать своё право и право других на ошибки;</w:t>
      </w:r>
    </w:p>
    <w:p w14:paraId="33DC3D18"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развивать способность понимать мир с позиции другого человека.</w:t>
      </w:r>
    </w:p>
    <w:p w14:paraId="232080CF"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понимать и использовать преимущества командной и индивидуальной работы;</w:t>
      </w:r>
    </w:p>
    <w:p w14:paraId="30FA5CCB"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выбирать тематику и методы совместных действий с учётом общих интересов, и возможностей каждого члена коллектива;</w:t>
      </w:r>
    </w:p>
    <w:p w14:paraId="0FC69830"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0C92501"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оценивать качество вклада своего и каждого участника команды в общий результат по разработанным критериям;</w:t>
      </w:r>
    </w:p>
    <w:p w14:paraId="4F9D80B6"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w:t>
      </w:r>
    </w:p>
    <w:p w14:paraId="685FAECA" w14:textId="77777777" w:rsidR="00AA2CAC" w:rsidRPr="001F7652" w:rsidRDefault="00AA2CAC" w:rsidP="00AE0968">
      <w:pPr>
        <w:pStyle w:val="ad"/>
        <w:widowControl w:val="0"/>
        <w:numPr>
          <w:ilvl w:val="0"/>
          <w:numId w:val="59"/>
        </w:numPr>
        <w:spacing w:after="0" w:line="240" w:lineRule="auto"/>
        <w:ind w:left="0" w:firstLine="709"/>
        <w:jc w:val="both"/>
        <w:rPr>
          <w:rFonts w:ascii="Times New Roman" w:hAnsi="Times New Roman"/>
          <w:sz w:val="24"/>
          <w:szCs w:val="24"/>
        </w:rPr>
      </w:pPr>
      <w:r w:rsidRPr="001F7652">
        <w:rPr>
          <w:rFonts w:ascii="Times New Roman" w:hAnsi="Times New Roman"/>
          <w:sz w:val="24"/>
          <w:szCs w:val="24"/>
        </w:rPr>
        <w:t>осуществлять позитивное стратегическое поведение в различных ситуациях; проявлять творчество и воображение, быть инициативным.</w:t>
      </w:r>
    </w:p>
    <w:p w14:paraId="46A844A8" w14:textId="1C57DA45" w:rsidR="00583881" w:rsidRPr="001F7652" w:rsidRDefault="00583881" w:rsidP="001251DD">
      <w:pPr>
        <w:spacing w:line="240" w:lineRule="auto"/>
        <w:ind w:firstLine="709"/>
        <w:jc w:val="center"/>
        <w:rPr>
          <w:rFonts w:ascii="Times New Roman" w:hAnsi="Times New Roman"/>
          <w:b/>
          <w:bCs/>
          <w:sz w:val="24"/>
          <w:szCs w:val="24"/>
        </w:rPr>
      </w:pPr>
      <w:r w:rsidRPr="001F7652">
        <w:rPr>
          <w:rFonts w:ascii="Times New Roman" w:hAnsi="Times New Roman"/>
          <w:b/>
          <w:bCs/>
          <w:sz w:val="24"/>
          <w:szCs w:val="24"/>
        </w:rPr>
        <w:t>Курсы по выбору</w:t>
      </w:r>
    </w:p>
    <w:p w14:paraId="405ECB21" w14:textId="53E8EC56" w:rsidR="00583881" w:rsidRPr="001F7652" w:rsidRDefault="00583881" w:rsidP="001251DD">
      <w:pPr>
        <w:spacing w:line="240" w:lineRule="auto"/>
        <w:ind w:firstLine="709"/>
        <w:jc w:val="both"/>
        <w:rPr>
          <w:rFonts w:ascii="Times New Roman" w:hAnsi="Times New Roman"/>
          <w:sz w:val="24"/>
          <w:szCs w:val="24"/>
        </w:rPr>
      </w:pPr>
      <w:r w:rsidRPr="001F7652">
        <w:rPr>
          <w:rFonts w:ascii="Times New Roman" w:hAnsi="Times New Roman"/>
          <w:sz w:val="24"/>
          <w:szCs w:val="24"/>
        </w:rPr>
        <w:t xml:space="preserve">Рабочие программы курсов по выбору части, формируемой участниками образовательных отношений, содержат конкретизированные требования к формированию УУД на основе общих требований к предметным областям, к которым относится курс. УУД прописываются в рабочей программе. </w:t>
      </w:r>
    </w:p>
    <w:p w14:paraId="77D48BF3" w14:textId="40E2F314" w:rsidR="00583881" w:rsidRPr="001F7652" w:rsidRDefault="00583881" w:rsidP="001251DD">
      <w:pPr>
        <w:spacing w:line="240" w:lineRule="auto"/>
        <w:ind w:firstLine="709"/>
        <w:jc w:val="center"/>
        <w:rPr>
          <w:rFonts w:ascii="Times New Roman" w:hAnsi="Times New Roman"/>
          <w:b/>
          <w:bCs/>
          <w:sz w:val="24"/>
          <w:szCs w:val="24"/>
        </w:rPr>
      </w:pPr>
      <w:r w:rsidRPr="001F7652">
        <w:rPr>
          <w:rFonts w:ascii="Times New Roman" w:hAnsi="Times New Roman"/>
          <w:b/>
          <w:bCs/>
          <w:sz w:val="24"/>
          <w:szCs w:val="24"/>
        </w:rPr>
        <w:t>Курсы внеурочной деятельности</w:t>
      </w:r>
    </w:p>
    <w:p w14:paraId="343E1B25" w14:textId="12CFF8E9" w:rsidR="00583881" w:rsidRPr="001F7652" w:rsidRDefault="00583881" w:rsidP="001251DD">
      <w:pPr>
        <w:spacing w:line="240" w:lineRule="auto"/>
        <w:ind w:firstLine="709"/>
        <w:jc w:val="both"/>
        <w:rPr>
          <w:rFonts w:ascii="Times New Roman" w:hAnsi="Times New Roman"/>
          <w:sz w:val="24"/>
          <w:szCs w:val="24"/>
        </w:rPr>
      </w:pPr>
      <w:r w:rsidRPr="001F7652">
        <w:rPr>
          <w:rFonts w:ascii="Times New Roman" w:hAnsi="Times New Roman"/>
          <w:sz w:val="24"/>
          <w:szCs w:val="24"/>
        </w:rPr>
        <w:t xml:space="preserve">Рабочие программы курсов внеурочной деятельности </w:t>
      </w:r>
      <w:r w:rsidR="00CA0CC3">
        <w:rPr>
          <w:rFonts w:ascii="Times New Roman" w:hAnsi="Times New Roman"/>
          <w:sz w:val="24"/>
          <w:szCs w:val="24"/>
        </w:rPr>
        <w:t>содержат</w:t>
      </w:r>
      <w:r w:rsidRPr="001F7652">
        <w:rPr>
          <w:rFonts w:ascii="Times New Roman" w:hAnsi="Times New Roman"/>
          <w:sz w:val="24"/>
          <w:szCs w:val="24"/>
        </w:rPr>
        <w:t xml:space="preserve"> конкретизированные требования к формированию УУД на основе общих требований, отраженных в стандартах. УУД прописываются в рабочей программе. </w:t>
      </w:r>
    </w:p>
    <w:p w14:paraId="2D62AA7F" w14:textId="22F29F16" w:rsidR="00F415C0" w:rsidRPr="001F7652" w:rsidRDefault="00F415C0" w:rsidP="001251DD">
      <w:pPr>
        <w:pStyle w:val="aa"/>
        <w:ind w:firstLine="709"/>
        <w:jc w:val="center"/>
        <w:rPr>
          <w:rFonts w:ascii="Times New Roman" w:hAnsi="Times New Roman"/>
          <w:sz w:val="24"/>
          <w:szCs w:val="24"/>
        </w:rPr>
      </w:pPr>
      <w:r w:rsidRPr="001F7652">
        <w:rPr>
          <w:rFonts w:ascii="Times New Roman" w:hAnsi="Times New Roman"/>
          <w:b/>
          <w:bCs/>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r w:rsidRPr="001F7652">
        <w:rPr>
          <w:rFonts w:ascii="Times New Roman" w:hAnsi="Times New Roman"/>
          <w:sz w:val="24"/>
          <w:szCs w:val="24"/>
        </w:rPr>
        <w:t>.</w:t>
      </w:r>
    </w:p>
    <w:p w14:paraId="3D33A241" w14:textId="7218C293" w:rsidR="00F415C0" w:rsidRPr="001F7652" w:rsidRDefault="002316B2" w:rsidP="001251DD">
      <w:pPr>
        <w:pStyle w:val="aa"/>
        <w:ind w:firstLine="709"/>
        <w:jc w:val="both"/>
        <w:rPr>
          <w:rFonts w:ascii="Times New Roman" w:hAnsi="Times New Roman"/>
          <w:sz w:val="24"/>
          <w:szCs w:val="24"/>
        </w:rPr>
      </w:pPr>
      <w:r w:rsidRPr="001F7652">
        <w:rPr>
          <w:rFonts w:ascii="Times New Roman" w:hAnsi="Times New Roman"/>
          <w:sz w:val="24"/>
          <w:szCs w:val="24"/>
        </w:rPr>
        <w:t>ФГОС СОО о</w:t>
      </w:r>
      <w:r w:rsidR="00F415C0" w:rsidRPr="001F7652">
        <w:rPr>
          <w:rFonts w:ascii="Times New Roman" w:hAnsi="Times New Roman"/>
          <w:sz w:val="24"/>
          <w:szCs w:val="24"/>
        </w:rPr>
        <w:t>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избранной области деятельности (познавательной, практической, учебно-исследовательской, социальной, художественно-творческой, иной).</w:t>
      </w:r>
    </w:p>
    <w:p w14:paraId="00E46279" w14:textId="0AB09201"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Результаты выполнения индивидуального проекта должны отражать:</w:t>
      </w:r>
    </w:p>
    <w:p w14:paraId="54A25AAD" w14:textId="77777777" w:rsidR="00F415C0" w:rsidRPr="001F7652" w:rsidRDefault="00F415C0" w:rsidP="001251DD">
      <w:pPr>
        <w:pStyle w:val="aa"/>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навыков коммуникативной, учебно-исследовательской деятельности, критического мышления;</w:t>
      </w:r>
    </w:p>
    <w:p w14:paraId="737D8AD1" w14:textId="77777777" w:rsidR="00F415C0" w:rsidRPr="001F7652" w:rsidRDefault="00F415C0" w:rsidP="001251DD">
      <w:pPr>
        <w:pStyle w:val="aa"/>
        <w:numPr>
          <w:ilvl w:val="0"/>
          <w:numId w:val="52"/>
        </w:numPr>
        <w:ind w:left="0" w:firstLine="709"/>
        <w:jc w:val="both"/>
        <w:rPr>
          <w:rFonts w:ascii="Times New Roman" w:hAnsi="Times New Roman"/>
          <w:sz w:val="24"/>
          <w:szCs w:val="24"/>
        </w:rPr>
      </w:pPr>
      <w:r w:rsidRPr="001F7652">
        <w:rPr>
          <w:rFonts w:ascii="Times New Roman" w:hAnsi="Times New Roman"/>
          <w:sz w:val="24"/>
          <w:szCs w:val="24"/>
        </w:rPr>
        <w:lastRenderedPageBreak/>
        <w:t>способность к инновационной, аналитической, творческой, интеллектуальной деятельности;</w:t>
      </w:r>
    </w:p>
    <w:p w14:paraId="324375C7" w14:textId="77777777" w:rsidR="00F415C0" w:rsidRPr="001F7652" w:rsidRDefault="00F415C0" w:rsidP="001251DD">
      <w:pPr>
        <w:pStyle w:val="aa"/>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14:paraId="610A24E3" w14:textId="77777777" w:rsidR="00F415C0" w:rsidRPr="001F7652" w:rsidRDefault="00F415C0" w:rsidP="001251DD">
      <w:pPr>
        <w:pStyle w:val="aa"/>
        <w:numPr>
          <w:ilvl w:val="0"/>
          <w:numId w:val="52"/>
        </w:numPr>
        <w:ind w:left="0" w:firstLine="709"/>
        <w:jc w:val="both"/>
        <w:rPr>
          <w:rFonts w:ascii="Times New Roman" w:hAnsi="Times New Roman"/>
          <w:sz w:val="24"/>
          <w:szCs w:val="24"/>
        </w:rPr>
      </w:pPr>
      <w:r w:rsidRPr="001F7652">
        <w:rPr>
          <w:rFonts w:ascii="Times New Roman" w:hAnsi="Times New Roman"/>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14:paraId="5D36113F" w14:textId="0DA694F9"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Индивидуальный проект выполняется обучающимся в течение двух лет в рамках учебного времени, специально отведенного учебным планом, представл</w:t>
      </w:r>
      <w:r w:rsidR="00495111" w:rsidRPr="001F7652">
        <w:rPr>
          <w:rFonts w:ascii="Times New Roman" w:hAnsi="Times New Roman"/>
          <w:sz w:val="24"/>
          <w:szCs w:val="24"/>
        </w:rPr>
        <w:t>яется во втором полугодии 11 класса</w:t>
      </w:r>
      <w:r w:rsidRPr="001F7652">
        <w:rPr>
          <w:rFonts w:ascii="Times New Roman" w:hAnsi="Times New Roman"/>
          <w:sz w:val="24"/>
          <w:szCs w:val="24"/>
        </w:rPr>
        <w:t xml:space="preserve">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14:paraId="7E409698" w14:textId="4461C81F"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14:paraId="4C3B9BB7" w14:textId="78A84895"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14:paraId="643CF6D1" w14:textId="77777777" w:rsidR="00495111" w:rsidRPr="001F7652" w:rsidRDefault="00495111" w:rsidP="001251DD">
      <w:pPr>
        <w:pStyle w:val="aa"/>
        <w:ind w:firstLine="709"/>
        <w:jc w:val="both"/>
        <w:rPr>
          <w:rFonts w:ascii="Times New Roman" w:hAnsi="Times New Roman"/>
          <w:sz w:val="24"/>
          <w:szCs w:val="24"/>
        </w:rPr>
      </w:pPr>
      <w:bookmarkStart w:id="73" w:name="_Hlk138881765"/>
      <w:r w:rsidRPr="001F7652">
        <w:rPr>
          <w:rFonts w:ascii="Times New Roman" w:hAnsi="Times New Roman"/>
          <w:sz w:val="24"/>
          <w:szCs w:val="24"/>
        </w:rPr>
        <w:t>Особенности работы над проектом, а также п</w:t>
      </w:r>
      <w:r w:rsidR="00F415C0" w:rsidRPr="001F7652">
        <w:rPr>
          <w:rFonts w:ascii="Times New Roman" w:hAnsi="Times New Roman"/>
          <w:sz w:val="24"/>
          <w:szCs w:val="24"/>
        </w:rPr>
        <w:t>роцедура публичной защиты индивидуального проекта</w:t>
      </w:r>
      <w:r w:rsidRPr="001F7652">
        <w:rPr>
          <w:rFonts w:ascii="Times New Roman" w:hAnsi="Times New Roman"/>
          <w:sz w:val="24"/>
          <w:szCs w:val="24"/>
        </w:rPr>
        <w:t>, р</w:t>
      </w:r>
      <w:r w:rsidR="00F415C0" w:rsidRPr="001F7652">
        <w:rPr>
          <w:rFonts w:ascii="Times New Roman" w:hAnsi="Times New Roman"/>
          <w:sz w:val="24"/>
          <w:szCs w:val="24"/>
        </w:rPr>
        <w:t xml:space="preserve">егламент проведения защиты проекта, параметры и критерии оценки проектной деятельности </w:t>
      </w:r>
      <w:r w:rsidRPr="001F7652">
        <w:rPr>
          <w:rFonts w:ascii="Times New Roman" w:hAnsi="Times New Roman"/>
          <w:sz w:val="24"/>
          <w:szCs w:val="24"/>
        </w:rPr>
        <w:t>регламентированы отдельным локальным нормативным актом. Обучающиеся знакомятся с нормативным документом в начале 10 класса.</w:t>
      </w:r>
    </w:p>
    <w:bookmarkEnd w:id="73"/>
    <w:p w14:paraId="660D82A8" w14:textId="72EC180B" w:rsidR="00F415C0" w:rsidRPr="001F7652" w:rsidRDefault="002316B2" w:rsidP="001251DD">
      <w:pPr>
        <w:pStyle w:val="aa"/>
        <w:ind w:firstLine="709"/>
        <w:jc w:val="center"/>
        <w:rPr>
          <w:rFonts w:ascii="Times New Roman" w:hAnsi="Times New Roman"/>
          <w:b/>
          <w:bCs/>
          <w:sz w:val="24"/>
          <w:szCs w:val="24"/>
        </w:rPr>
      </w:pPr>
      <w:r w:rsidRPr="001F7652">
        <w:rPr>
          <w:rFonts w:ascii="Times New Roman" w:hAnsi="Times New Roman"/>
          <w:b/>
          <w:bCs/>
          <w:sz w:val="24"/>
          <w:szCs w:val="24"/>
        </w:rPr>
        <w:t xml:space="preserve">2.1.3. </w:t>
      </w:r>
      <w:r w:rsidR="00F415C0" w:rsidRPr="001F7652">
        <w:rPr>
          <w:rFonts w:ascii="Times New Roman" w:hAnsi="Times New Roman"/>
          <w:b/>
          <w:bCs/>
          <w:sz w:val="24"/>
          <w:szCs w:val="24"/>
        </w:rPr>
        <w:t>Организационный раздел.</w:t>
      </w:r>
    </w:p>
    <w:p w14:paraId="2F5A5F71" w14:textId="08EBACB3"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Условия реализации программы формирования УУД должны обеспечить совершенствование компетенций проектной и учебно</w:t>
      </w:r>
      <w:r w:rsidR="002316B2" w:rsidRPr="001F7652">
        <w:rPr>
          <w:rFonts w:ascii="Times New Roman" w:hAnsi="Times New Roman"/>
          <w:sz w:val="24"/>
          <w:szCs w:val="24"/>
        </w:rPr>
        <w:t>-</w:t>
      </w:r>
      <w:r w:rsidRPr="001F7652">
        <w:rPr>
          <w:rFonts w:ascii="Times New Roman" w:hAnsi="Times New Roman"/>
          <w:sz w:val="24"/>
          <w:szCs w:val="24"/>
        </w:rPr>
        <w:t>исследовательской деятельности обучающихся.</w:t>
      </w:r>
    </w:p>
    <w:p w14:paraId="390C47EB" w14:textId="544D0CEB"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Условия реализации программы формирования УУД включают:</w:t>
      </w:r>
    </w:p>
    <w:p w14:paraId="272FE25B" w14:textId="77777777" w:rsidR="00F415C0" w:rsidRPr="001F7652" w:rsidRDefault="00F415C0" w:rsidP="001251DD">
      <w:pPr>
        <w:pStyle w:val="aa"/>
        <w:numPr>
          <w:ilvl w:val="0"/>
          <w:numId w:val="53"/>
        </w:numPr>
        <w:ind w:left="0" w:firstLine="709"/>
        <w:jc w:val="both"/>
        <w:rPr>
          <w:rFonts w:ascii="Times New Roman" w:hAnsi="Times New Roman"/>
          <w:sz w:val="24"/>
          <w:szCs w:val="24"/>
        </w:rPr>
      </w:pPr>
      <w:r w:rsidRPr="001F7652">
        <w:rPr>
          <w:rFonts w:ascii="Times New Roman" w:hAnsi="Times New Roman"/>
          <w:sz w:val="24"/>
          <w:szCs w:val="24"/>
        </w:rPr>
        <w:t>укомплектованность образовательной организации педагогическими, руководящими и иными работниками;</w:t>
      </w:r>
    </w:p>
    <w:p w14:paraId="730B8AAE" w14:textId="77777777" w:rsidR="00F415C0" w:rsidRPr="001F7652" w:rsidRDefault="00F415C0" w:rsidP="001251DD">
      <w:pPr>
        <w:pStyle w:val="aa"/>
        <w:numPr>
          <w:ilvl w:val="0"/>
          <w:numId w:val="53"/>
        </w:numPr>
        <w:ind w:left="0" w:firstLine="709"/>
        <w:jc w:val="both"/>
        <w:rPr>
          <w:rFonts w:ascii="Times New Roman" w:hAnsi="Times New Roman"/>
          <w:sz w:val="24"/>
          <w:szCs w:val="24"/>
        </w:rPr>
      </w:pPr>
      <w:r w:rsidRPr="001F7652">
        <w:rPr>
          <w:rFonts w:ascii="Times New Roman" w:hAnsi="Times New Roman"/>
          <w:sz w:val="24"/>
          <w:szCs w:val="24"/>
        </w:rPr>
        <w:t>уровень квалификации педагогических и иных работников образовательной организации;</w:t>
      </w:r>
    </w:p>
    <w:p w14:paraId="1CD43C4F" w14:textId="77777777" w:rsidR="00F415C0" w:rsidRPr="001F7652" w:rsidRDefault="00F415C0" w:rsidP="001251DD">
      <w:pPr>
        <w:pStyle w:val="aa"/>
        <w:numPr>
          <w:ilvl w:val="0"/>
          <w:numId w:val="53"/>
        </w:numPr>
        <w:ind w:left="0" w:firstLine="709"/>
        <w:jc w:val="both"/>
        <w:rPr>
          <w:rFonts w:ascii="Times New Roman" w:hAnsi="Times New Roman"/>
          <w:sz w:val="24"/>
          <w:szCs w:val="24"/>
        </w:rPr>
      </w:pPr>
      <w:r w:rsidRPr="001F7652">
        <w:rPr>
          <w:rFonts w:ascii="Times New Roman" w:hAnsi="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151A695C" w14:textId="3415361D" w:rsidR="00F415C0" w:rsidRPr="001F7652" w:rsidRDefault="00F415C0" w:rsidP="001251DD">
      <w:pPr>
        <w:pStyle w:val="aa"/>
        <w:ind w:firstLine="709"/>
        <w:jc w:val="both"/>
        <w:rPr>
          <w:rFonts w:ascii="Times New Roman" w:hAnsi="Times New Roman"/>
          <w:sz w:val="24"/>
          <w:szCs w:val="24"/>
        </w:rPr>
      </w:pPr>
      <w:r w:rsidRPr="001F7652">
        <w:rPr>
          <w:rFonts w:ascii="Times New Roman" w:hAnsi="Times New Roman"/>
          <w:sz w:val="24"/>
          <w:szCs w:val="24"/>
        </w:rPr>
        <w:t>Педагогические кадры име</w:t>
      </w:r>
      <w:r w:rsidR="00495111" w:rsidRPr="001F7652">
        <w:rPr>
          <w:rFonts w:ascii="Times New Roman" w:hAnsi="Times New Roman"/>
          <w:sz w:val="24"/>
          <w:szCs w:val="24"/>
        </w:rPr>
        <w:t>ют</w:t>
      </w:r>
      <w:r w:rsidRPr="001F7652">
        <w:rPr>
          <w:rFonts w:ascii="Times New Roman" w:hAnsi="Times New Roman"/>
          <w:sz w:val="24"/>
          <w:szCs w:val="24"/>
        </w:rPr>
        <w:t xml:space="preserve"> необходимый уровень подготовки для реализации программы формирования УУД:</w:t>
      </w:r>
    </w:p>
    <w:p w14:paraId="3148ACEA" w14:textId="259455F3"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 xml:space="preserve">педагоги владеют представлениями о возрастных особенностях обучающихся </w:t>
      </w:r>
      <w:r w:rsidR="00495111" w:rsidRPr="001F7652">
        <w:rPr>
          <w:rFonts w:ascii="Times New Roman" w:hAnsi="Times New Roman"/>
          <w:sz w:val="24"/>
          <w:szCs w:val="24"/>
        </w:rPr>
        <w:t>среднего уровня образования</w:t>
      </w:r>
      <w:r w:rsidRPr="001F7652">
        <w:rPr>
          <w:rFonts w:ascii="Times New Roman" w:hAnsi="Times New Roman"/>
          <w:sz w:val="24"/>
          <w:szCs w:val="24"/>
        </w:rPr>
        <w:t>;</w:t>
      </w:r>
    </w:p>
    <w:p w14:paraId="4C1E5337" w14:textId="6FD8912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прошли курсы повышения квалификации, посвященные</w:t>
      </w:r>
      <w:r w:rsidR="002316B2" w:rsidRPr="001F7652">
        <w:rPr>
          <w:rFonts w:ascii="Times New Roman" w:hAnsi="Times New Roman"/>
          <w:sz w:val="24"/>
          <w:szCs w:val="24"/>
        </w:rPr>
        <w:t xml:space="preserve"> ФГОС СОО</w:t>
      </w:r>
      <w:r w:rsidRPr="001F7652">
        <w:rPr>
          <w:rFonts w:ascii="Times New Roman" w:hAnsi="Times New Roman"/>
          <w:sz w:val="24"/>
          <w:szCs w:val="24"/>
        </w:rPr>
        <w:t>;</w:t>
      </w:r>
    </w:p>
    <w:p w14:paraId="426B4663"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287822E7"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23DFB0B7"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lastRenderedPageBreak/>
        <w:t>педагоги осуществляют формирование УУД в рамках проектной, исследовательской деятельности;</w:t>
      </w:r>
    </w:p>
    <w:p w14:paraId="578B2A2E"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владеют методиками формирующего оценивания;</w:t>
      </w:r>
    </w:p>
    <w:p w14:paraId="10DE0E6A" w14:textId="77777777" w:rsidR="00F415C0" w:rsidRPr="001F7652" w:rsidRDefault="00F415C0" w:rsidP="001251DD">
      <w:pPr>
        <w:pStyle w:val="aa"/>
        <w:numPr>
          <w:ilvl w:val="0"/>
          <w:numId w:val="54"/>
        </w:numPr>
        <w:ind w:left="0" w:firstLine="709"/>
        <w:jc w:val="both"/>
        <w:rPr>
          <w:rFonts w:ascii="Times New Roman" w:hAnsi="Times New Roman"/>
          <w:sz w:val="24"/>
          <w:szCs w:val="24"/>
        </w:rPr>
      </w:pPr>
      <w:r w:rsidRPr="001F7652">
        <w:rPr>
          <w:rFonts w:ascii="Times New Roman" w:hAnsi="Times New Roman"/>
          <w:sz w:val="24"/>
          <w:szCs w:val="24"/>
        </w:rPr>
        <w:t>педагоги умеют применять инструментарий для оценки качества формирования УУД в рамках одного или нескольких предметов.</w:t>
      </w:r>
    </w:p>
    <w:p w14:paraId="5F22E723" w14:textId="77777777" w:rsidR="003B60A4" w:rsidRDefault="00E56400" w:rsidP="00E56400">
      <w:pPr>
        <w:pStyle w:val="2"/>
        <w:spacing w:before="0" w:line="240" w:lineRule="auto"/>
        <w:ind w:left="927"/>
        <w:jc w:val="center"/>
        <w:rPr>
          <w:rFonts w:ascii="Times New Roman" w:hAnsi="Times New Roman" w:cs="Times New Roman"/>
          <w:b/>
          <w:color w:val="auto"/>
          <w:sz w:val="24"/>
          <w:szCs w:val="24"/>
        </w:rPr>
      </w:pPr>
      <w:bookmarkStart w:id="74" w:name="_Toc133230101"/>
      <w:r>
        <w:rPr>
          <w:b/>
          <w:color w:val="auto"/>
        </w:rPr>
        <w:t>2</w:t>
      </w:r>
      <w:r w:rsidRPr="00E56400">
        <w:rPr>
          <w:rFonts w:ascii="Times New Roman" w:hAnsi="Times New Roman" w:cs="Times New Roman"/>
          <w:b/>
          <w:color w:val="auto"/>
          <w:sz w:val="24"/>
          <w:szCs w:val="24"/>
        </w:rPr>
        <w:t>.</w:t>
      </w:r>
      <w:r w:rsidR="003B60A4">
        <w:rPr>
          <w:rFonts w:ascii="Times New Roman" w:hAnsi="Times New Roman" w:cs="Times New Roman"/>
          <w:b/>
          <w:color w:val="auto"/>
          <w:sz w:val="24"/>
          <w:szCs w:val="24"/>
        </w:rPr>
        <w:t>2</w:t>
      </w:r>
      <w:r>
        <w:rPr>
          <w:rFonts w:ascii="Times New Roman" w:hAnsi="Times New Roman" w:cs="Times New Roman"/>
          <w:b/>
          <w:color w:val="auto"/>
          <w:sz w:val="24"/>
          <w:szCs w:val="24"/>
        </w:rPr>
        <w:t>.</w:t>
      </w:r>
      <w:r w:rsidRPr="00E56400">
        <w:rPr>
          <w:rFonts w:ascii="Times New Roman" w:hAnsi="Times New Roman" w:cs="Times New Roman"/>
          <w:b/>
          <w:color w:val="auto"/>
          <w:sz w:val="24"/>
          <w:szCs w:val="24"/>
        </w:rPr>
        <w:t xml:space="preserve">Рабочие программы учебных предметов, учебных курсов </w:t>
      </w:r>
    </w:p>
    <w:p w14:paraId="472C63A1" w14:textId="034DEA51" w:rsidR="00E56400" w:rsidRDefault="00E56400" w:rsidP="00E56400">
      <w:pPr>
        <w:pStyle w:val="2"/>
        <w:spacing w:before="0" w:line="240" w:lineRule="auto"/>
        <w:ind w:left="927"/>
        <w:jc w:val="center"/>
        <w:rPr>
          <w:rFonts w:ascii="Times New Roman" w:hAnsi="Times New Roman" w:cs="Times New Roman"/>
          <w:b/>
          <w:color w:val="auto"/>
          <w:sz w:val="24"/>
          <w:szCs w:val="24"/>
        </w:rPr>
      </w:pPr>
      <w:r w:rsidRPr="00E56400">
        <w:rPr>
          <w:rFonts w:ascii="Times New Roman" w:hAnsi="Times New Roman" w:cs="Times New Roman"/>
          <w:b/>
          <w:color w:val="auto"/>
          <w:sz w:val="24"/>
          <w:szCs w:val="24"/>
        </w:rPr>
        <w:t>(в том числе внеурочной деятельности), учебных модулей</w:t>
      </w:r>
      <w:bookmarkEnd w:id="74"/>
    </w:p>
    <w:p w14:paraId="233D6A5A" w14:textId="2103D81D" w:rsidR="00E56400" w:rsidRPr="00D86399" w:rsidRDefault="00E56400" w:rsidP="00E56400">
      <w:pPr>
        <w:spacing w:after="0" w:line="240" w:lineRule="auto"/>
        <w:ind w:right="6" w:firstLine="567"/>
        <w:jc w:val="both"/>
        <w:rPr>
          <w:rFonts w:ascii="Times New Roman" w:hAnsi="Times New Roman"/>
          <w:sz w:val="24"/>
          <w:szCs w:val="24"/>
        </w:rPr>
      </w:pPr>
      <w:r w:rsidRPr="00E56400">
        <w:rPr>
          <w:rFonts w:ascii="Times New Roman" w:hAnsi="Times New Roman"/>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и «</w:t>
      </w:r>
      <w:r w:rsidR="007F46FD">
        <w:rPr>
          <w:rFonts w:ascii="Times New Roman" w:hAnsi="Times New Roman"/>
          <w:sz w:val="24"/>
          <w:szCs w:val="24"/>
        </w:rPr>
        <w:t>Основы безопасности и защиты Родины</w:t>
      </w:r>
      <w:r w:rsidRPr="00E56400">
        <w:rPr>
          <w:rFonts w:ascii="Times New Roman" w:hAnsi="Times New Roman"/>
          <w:sz w:val="24"/>
          <w:szCs w:val="24"/>
        </w:rPr>
        <w:t xml:space="preserve">». По остальным предметам учебного плана основного общего образования школа также на основании решения педагогического </w:t>
      </w:r>
      <w:r w:rsidRPr="00D86399">
        <w:rPr>
          <w:rFonts w:ascii="Times New Roman" w:hAnsi="Times New Roman"/>
          <w:sz w:val="24"/>
          <w:szCs w:val="24"/>
        </w:rPr>
        <w:t>совета (№ 1 от 30 августа 202</w:t>
      </w:r>
      <w:r w:rsidR="00D86399" w:rsidRPr="00D86399">
        <w:rPr>
          <w:rFonts w:ascii="Times New Roman" w:hAnsi="Times New Roman"/>
          <w:sz w:val="24"/>
          <w:szCs w:val="24"/>
        </w:rPr>
        <w:t>4</w:t>
      </w:r>
      <w:r w:rsidRPr="00D86399">
        <w:rPr>
          <w:rFonts w:ascii="Times New Roman" w:hAnsi="Times New Roman"/>
          <w:sz w:val="24"/>
          <w:szCs w:val="24"/>
        </w:rPr>
        <w:t xml:space="preserve"> года) приняла решение использовать федеральные рабочие программы. </w:t>
      </w:r>
    </w:p>
    <w:p w14:paraId="0625B22D" w14:textId="1DCC7AA7" w:rsidR="00E56400" w:rsidRPr="00E56400" w:rsidRDefault="004F11EB" w:rsidP="00E56400">
      <w:pPr>
        <w:spacing w:after="0" w:line="240" w:lineRule="auto"/>
        <w:ind w:right="6" w:firstLine="567"/>
        <w:jc w:val="both"/>
        <w:rPr>
          <w:rFonts w:ascii="Times New Roman" w:hAnsi="Times New Roman"/>
          <w:sz w:val="24"/>
          <w:szCs w:val="24"/>
        </w:rPr>
      </w:pPr>
      <w:r>
        <w:rPr>
          <w:rFonts w:ascii="Times New Roman" w:hAnsi="Times New Roman"/>
          <w:sz w:val="24"/>
          <w:szCs w:val="24"/>
        </w:rPr>
        <w:t>Р</w:t>
      </w:r>
      <w:r w:rsidR="00E56400" w:rsidRPr="00E56400">
        <w:rPr>
          <w:rFonts w:ascii="Times New Roman" w:hAnsi="Times New Roman"/>
          <w:sz w:val="24"/>
          <w:szCs w:val="24"/>
        </w:rPr>
        <w:t xml:space="preserve">абочие программы учебных предметов использованы из ФОП ООО и дополнены общим тематическим планированием для соблюдения структуры рабочих программ в соответствии с ФГОС ООО. </w:t>
      </w:r>
    </w:p>
    <w:p w14:paraId="6F3113A7" w14:textId="77777777" w:rsidR="00E56400" w:rsidRPr="00E56400" w:rsidRDefault="00E56400" w:rsidP="00E56400">
      <w:pPr>
        <w:spacing w:after="0" w:line="240" w:lineRule="auto"/>
        <w:ind w:right="6" w:firstLine="567"/>
        <w:jc w:val="both"/>
        <w:rPr>
          <w:rFonts w:ascii="Times New Roman" w:hAnsi="Times New Roman"/>
          <w:sz w:val="24"/>
          <w:szCs w:val="24"/>
        </w:rPr>
      </w:pPr>
      <w:r w:rsidRPr="00E56400">
        <w:rPr>
          <w:rFonts w:ascii="Times New Roman" w:hAnsi="Times New Roman"/>
          <w:sz w:val="24"/>
          <w:szCs w:val="24"/>
        </w:rPr>
        <w:t xml:space="preserve">Учитель-предметник при разработке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 </w:t>
      </w:r>
    </w:p>
    <w:p w14:paraId="48CBED6C" w14:textId="1EC86B86" w:rsidR="00E56400" w:rsidRDefault="00E56400" w:rsidP="00E56400">
      <w:pPr>
        <w:spacing w:after="0" w:line="240" w:lineRule="auto"/>
        <w:ind w:right="6" w:firstLine="567"/>
        <w:jc w:val="both"/>
        <w:rPr>
          <w:rFonts w:ascii="Times New Roman" w:hAnsi="Times New Roman"/>
          <w:sz w:val="24"/>
          <w:szCs w:val="24"/>
        </w:rPr>
      </w:pPr>
      <w:r w:rsidRPr="00E56400">
        <w:rPr>
          <w:rFonts w:ascii="Times New Roman" w:hAnsi="Times New Roman"/>
          <w:sz w:val="24"/>
          <w:szCs w:val="24"/>
        </w:rPr>
        <w:t xml:space="preserve">Учитель-предметник в целях сохранения норм снижения бюрократической нагрузки 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имеет право использовать в учебном процессе рабочую программу разработанную им в конструкторе рабочих программ </w:t>
      </w:r>
      <w:hyperlink r:id="rId13" w:history="1">
        <w:r w:rsidRPr="00E56400">
          <w:rPr>
            <w:rStyle w:val="a9"/>
            <w:rFonts w:ascii="Times New Roman" w:hAnsi="Times New Roman"/>
            <w:sz w:val="24"/>
            <w:szCs w:val="24"/>
          </w:rPr>
          <w:t>https://edsoo.ru</w:t>
        </w:r>
      </w:hyperlink>
      <w:r w:rsidRPr="00E56400">
        <w:rPr>
          <w:rFonts w:ascii="Times New Roman" w:hAnsi="Times New Roman"/>
          <w:sz w:val="24"/>
          <w:szCs w:val="24"/>
        </w:rPr>
        <w:t xml:space="preserve">. за своим </w:t>
      </w:r>
      <w:r w:rsidRPr="00E56400">
        <w:rPr>
          <w:rFonts w:ascii="Times New Roman" w:hAnsi="Times New Roman"/>
          <w:sz w:val="24"/>
          <w:szCs w:val="24"/>
          <w:lang w:val="en-US"/>
        </w:rPr>
        <w:t>ID</w:t>
      </w:r>
      <w:r w:rsidRPr="00E56400">
        <w:rPr>
          <w:rFonts w:ascii="Times New Roman" w:hAnsi="Times New Roman"/>
          <w:sz w:val="24"/>
          <w:szCs w:val="24"/>
        </w:rPr>
        <w:t xml:space="preserve"> номером. </w:t>
      </w:r>
    </w:p>
    <w:p w14:paraId="4B4D587D" w14:textId="00395DF3" w:rsidR="00E56400" w:rsidRDefault="00E56400" w:rsidP="00D86399">
      <w:pPr>
        <w:spacing w:after="0" w:line="240" w:lineRule="auto"/>
        <w:ind w:right="6" w:firstLine="567"/>
        <w:jc w:val="both"/>
        <w:rPr>
          <w:rFonts w:ascii="Times New Roman" w:hAnsi="Times New Roman"/>
          <w:sz w:val="24"/>
          <w:szCs w:val="24"/>
        </w:rPr>
      </w:pPr>
      <w:r w:rsidRPr="00E56400">
        <w:rPr>
          <w:rFonts w:ascii="Times New Roman" w:hAnsi="Times New Roman"/>
          <w:sz w:val="24"/>
          <w:szCs w:val="24"/>
        </w:rPr>
        <w:t>Курсы внеурочной деятельности «Разговоры о важном», «</w:t>
      </w:r>
      <w:r w:rsidR="00D86399">
        <w:rPr>
          <w:rFonts w:ascii="Times New Roman" w:hAnsi="Times New Roman"/>
          <w:sz w:val="24"/>
          <w:szCs w:val="24"/>
        </w:rPr>
        <w:t>Россия – мои горизонты</w:t>
      </w:r>
      <w:r w:rsidRPr="00E56400">
        <w:rPr>
          <w:rFonts w:ascii="Times New Roman" w:hAnsi="Times New Roman"/>
          <w:sz w:val="24"/>
          <w:szCs w:val="24"/>
        </w:rPr>
        <w:t>» и «</w:t>
      </w:r>
      <w:r w:rsidR="00D86399">
        <w:rPr>
          <w:rFonts w:ascii="Times New Roman" w:hAnsi="Times New Roman"/>
          <w:sz w:val="24"/>
          <w:szCs w:val="24"/>
        </w:rPr>
        <w:t>Семьеведение</w:t>
      </w:r>
      <w:r w:rsidRPr="00E56400">
        <w:rPr>
          <w:rFonts w:ascii="Times New Roman" w:hAnsi="Times New Roman"/>
          <w:sz w:val="24"/>
          <w:szCs w:val="24"/>
        </w:rPr>
        <w:t>» реализуются в соответствии с Федеральными рабочими программами и являются приложением к данной образовательной программе основного общего образования</w:t>
      </w:r>
      <w:r w:rsidR="00D86399">
        <w:rPr>
          <w:rFonts w:ascii="Times New Roman" w:hAnsi="Times New Roman"/>
          <w:sz w:val="24"/>
          <w:szCs w:val="24"/>
        </w:rPr>
        <w:t xml:space="preserve">. </w:t>
      </w:r>
    </w:p>
    <w:p w14:paraId="55157E31" w14:textId="77777777" w:rsidR="004F11EB" w:rsidRPr="006017DD" w:rsidRDefault="004F11EB" w:rsidP="004F11EB">
      <w:pPr>
        <w:spacing w:line="240" w:lineRule="auto"/>
        <w:ind w:firstLine="567"/>
        <w:contextualSpacing/>
        <w:jc w:val="both"/>
        <w:rPr>
          <w:rFonts w:ascii="Times New Roman" w:hAnsi="Times New Roman"/>
          <w:sz w:val="24"/>
          <w:szCs w:val="24"/>
        </w:rPr>
      </w:pPr>
      <w:r w:rsidRPr="006017DD">
        <w:rPr>
          <w:rFonts w:ascii="Times New Roman" w:hAnsi="Times New Roman"/>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среднего общего образования.</w:t>
      </w:r>
    </w:p>
    <w:p w14:paraId="318A4C4F" w14:textId="2524C539" w:rsidR="00DA0F76" w:rsidRPr="00C0764A" w:rsidRDefault="006C6C09" w:rsidP="00C0764A">
      <w:pPr>
        <w:pStyle w:val="2"/>
        <w:spacing w:before="0" w:line="240" w:lineRule="auto"/>
        <w:ind w:firstLine="709"/>
        <w:jc w:val="center"/>
        <w:rPr>
          <w:rFonts w:ascii="Times New Roman" w:hAnsi="Times New Roman" w:cs="Times New Roman"/>
          <w:b/>
          <w:color w:val="auto"/>
          <w:sz w:val="24"/>
        </w:rPr>
      </w:pPr>
      <w:bookmarkStart w:id="75" w:name="_Toc138712890"/>
      <w:bookmarkStart w:id="76" w:name="_Toc142198900"/>
      <w:r w:rsidRPr="00C0764A">
        <w:rPr>
          <w:rFonts w:ascii="Times New Roman" w:hAnsi="Times New Roman" w:cs="Times New Roman"/>
          <w:b/>
          <w:color w:val="auto"/>
          <w:sz w:val="24"/>
        </w:rPr>
        <w:t>2.3</w:t>
      </w:r>
      <w:r w:rsidR="00DA0F76" w:rsidRPr="00C0764A">
        <w:rPr>
          <w:rFonts w:ascii="Times New Roman" w:hAnsi="Times New Roman" w:cs="Times New Roman"/>
          <w:b/>
          <w:color w:val="auto"/>
          <w:sz w:val="24"/>
        </w:rPr>
        <w:t xml:space="preserve">. </w:t>
      </w:r>
      <w:r w:rsidR="009B6BCC" w:rsidRPr="00C0764A">
        <w:rPr>
          <w:rFonts w:ascii="Times New Roman" w:hAnsi="Times New Roman" w:cs="Times New Roman"/>
          <w:b/>
          <w:color w:val="auto"/>
          <w:sz w:val="24"/>
        </w:rPr>
        <w:t>Р</w:t>
      </w:r>
      <w:r w:rsidR="00DA0F76" w:rsidRPr="00C0764A">
        <w:rPr>
          <w:rFonts w:ascii="Times New Roman" w:hAnsi="Times New Roman" w:cs="Times New Roman"/>
          <w:b/>
          <w:color w:val="auto"/>
          <w:sz w:val="24"/>
        </w:rPr>
        <w:t>абочая программа воспитания</w:t>
      </w:r>
      <w:bookmarkEnd w:id="75"/>
      <w:bookmarkEnd w:id="76"/>
    </w:p>
    <w:p w14:paraId="12C82C82" w14:textId="4A36C8A2" w:rsidR="00DA0F76" w:rsidRPr="001F7652" w:rsidRDefault="00C37BAD" w:rsidP="00C0764A">
      <w:pPr>
        <w:pStyle w:val="aa"/>
        <w:ind w:firstLine="709"/>
        <w:jc w:val="center"/>
        <w:rPr>
          <w:rFonts w:ascii="Times New Roman" w:hAnsi="Times New Roman"/>
          <w:b/>
          <w:bCs/>
          <w:sz w:val="24"/>
          <w:szCs w:val="24"/>
        </w:rPr>
      </w:pPr>
      <w:bookmarkStart w:id="77" w:name="Par2452"/>
      <w:bookmarkEnd w:id="77"/>
      <w:r w:rsidRPr="001F7652">
        <w:rPr>
          <w:rFonts w:ascii="Times New Roman" w:hAnsi="Times New Roman"/>
          <w:b/>
          <w:bCs/>
          <w:sz w:val="24"/>
          <w:szCs w:val="24"/>
        </w:rPr>
        <w:t xml:space="preserve">2.3.1. </w:t>
      </w:r>
      <w:r w:rsidR="00051A55">
        <w:rPr>
          <w:rFonts w:ascii="Times New Roman" w:hAnsi="Times New Roman"/>
          <w:b/>
          <w:bCs/>
          <w:sz w:val="24"/>
          <w:szCs w:val="24"/>
        </w:rPr>
        <w:t>Целевой раздел</w:t>
      </w:r>
    </w:p>
    <w:p w14:paraId="246022D6" w14:textId="400F789E"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 xml:space="preserve">Содержание воспитания обучающихся в </w:t>
      </w:r>
      <w:r w:rsidR="007F46FD">
        <w:rPr>
          <w:rFonts w:ascii="Times New Roman" w:hAnsi="Times New Roman"/>
          <w:sz w:val="24"/>
          <w:szCs w:val="24"/>
        </w:rPr>
        <w:t>Наименование образовательной организации</w:t>
      </w:r>
      <w:r w:rsidRPr="001F7652">
        <w:rPr>
          <w:rFonts w:ascii="Times New Roman" w:hAnsi="Times New Roman"/>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w:t>
      </w:r>
      <w:r w:rsidR="00D752E6">
        <w:rPr>
          <w:rFonts w:ascii="Times New Roman" w:hAnsi="Times New Roman"/>
          <w:sz w:val="24"/>
          <w:szCs w:val="24"/>
        </w:rPr>
        <w:t xml:space="preserve"> и Конституции Чеченской Республики</w:t>
      </w:r>
      <w:r w:rsidRPr="001F7652">
        <w:rPr>
          <w:rFonts w:ascii="Times New Roman" w:hAnsi="Times New Roman"/>
          <w:sz w:val="24"/>
          <w:szCs w:val="24"/>
        </w:rPr>
        <w:t>.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17253AA5" w14:textId="77227556"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 xml:space="preserve">Воспитательная деятельность в </w:t>
      </w:r>
      <w:r w:rsidR="00B10D14">
        <w:rPr>
          <w:rFonts w:ascii="Times New Roman" w:hAnsi="Times New Roman"/>
          <w:sz w:val="24"/>
          <w:szCs w:val="24"/>
        </w:rPr>
        <w:t>школе</w:t>
      </w:r>
      <w:r w:rsidRPr="001F7652">
        <w:rPr>
          <w:rFonts w:ascii="Times New Roman" w:hAnsi="Times New Roman"/>
          <w:sz w:val="24"/>
          <w:szCs w:val="24"/>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A4789B0" w14:textId="3FAF97BF" w:rsidR="00DA0F76" w:rsidRDefault="00DA0F76" w:rsidP="00C0764A">
      <w:pPr>
        <w:pStyle w:val="aa"/>
        <w:ind w:firstLine="709"/>
        <w:jc w:val="center"/>
        <w:rPr>
          <w:rFonts w:ascii="Times New Roman" w:hAnsi="Times New Roman"/>
          <w:sz w:val="24"/>
          <w:szCs w:val="24"/>
        </w:rPr>
      </w:pPr>
      <w:r w:rsidRPr="001F7652">
        <w:rPr>
          <w:rFonts w:ascii="Times New Roman" w:hAnsi="Times New Roman"/>
          <w:b/>
          <w:bCs/>
          <w:sz w:val="24"/>
          <w:szCs w:val="24"/>
        </w:rPr>
        <w:t>Цель и задачи воспитания обучающихся</w:t>
      </w:r>
    </w:p>
    <w:p w14:paraId="7579CBD3" w14:textId="6E4FD3B5"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b/>
          <w:bCs/>
          <w:sz w:val="24"/>
          <w:szCs w:val="24"/>
        </w:rPr>
        <w:t>Цель воспитания</w:t>
      </w:r>
      <w:r w:rsidRPr="001F7652">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w:t>
      </w:r>
      <w:r w:rsidRPr="001F7652">
        <w:rPr>
          <w:rFonts w:ascii="Times New Roman" w:hAnsi="Times New Roman"/>
          <w:sz w:val="24"/>
          <w:szCs w:val="24"/>
        </w:rPr>
        <w:lastRenderedPageBreak/>
        <w:t>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14:paraId="44202107" w14:textId="0779B2F4"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b/>
          <w:bCs/>
          <w:sz w:val="24"/>
          <w:szCs w:val="24"/>
        </w:rPr>
        <w:t>Задачи воспитания</w:t>
      </w:r>
      <w:r w:rsidRPr="001F7652">
        <w:rPr>
          <w:rFonts w:ascii="Times New Roman" w:hAnsi="Times New Roman"/>
          <w:sz w:val="24"/>
          <w:szCs w:val="24"/>
        </w:rPr>
        <w:t xml:space="preserve"> обучающихся в образовательной организации:</w:t>
      </w:r>
    </w:p>
    <w:p w14:paraId="1F9FDF57" w14:textId="77777777" w:rsidR="00DA0F76" w:rsidRPr="001F7652" w:rsidRDefault="00DA0F76" w:rsidP="00AE0968">
      <w:pPr>
        <w:pStyle w:val="aa"/>
        <w:numPr>
          <w:ilvl w:val="0"/>
          <w:numId w:val="60"/>
        </w:numPr>
        <w:ind w:left="0" w:firstLine="709"/>
        <w:jc w:val="both"/>
        <w:rPr>
          <w:rFonts w:ascii="Times New Roman" w:hAnsi="Times New Roman"/>
          <w:sz w:val="24"/>
          <w:szCs w:val="24"/>
        </w:rPr>
      </w:pPr>
      <w:r w:rsidRPr="001F7652">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5347BF42" w14:textId="77777777" w:rsidR="00DA0F76" w:rsidRPr="001F7652" w:rsidRDefault="00DA0F76" w:rsidP="00AE0968">
      <w:pPr>
        <w:pStyle w:val="aa"/>
        <w:numPr>
          <w:ilvl w:val="0"/>
          <w:numId w:val="60"/>
        </w:numPr>
        <w:ind w:left="0" w:firstLine="709"/>
        <w:jc w:val="both"/>
        <w:rPr>
          <w:rFonts w:ascii="Times New Roman" w:hAnsi="Times New Roman"/>
          <w:sz w:val="24"/>
          <w:szCs w:val="24"/>
        </w:rPr>
      </w:pPr>
      <w:r w:rsidRPr="001F7652">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14:paraId="028118BA" w14:textId="77777777" w:rsidR="00DA0F76" w:rsidRPr="001F7652" w:rsidRDefault="00DA0F76" w:rsidP="00AE0968">
      <w:pPr>
        <w:pStyle w:val="aa"/>
        <w:numPr>
          <w:ilvl w:val="0"/>
          <w:numId w:val="60"/>
        </w:numPr>
        <w:ind w:left="0" w:firstLine="709"/>
        <w:jc w:val="both"/>
        <w:rPr>
          <w:rFonts w:ascii="Times New Roman" w:hAnsi="Times New Roman"/>
          <w:sz w:val="24"/>
          <w:szCs w:val="24"/>
        </w:rPr>
      </w:pPr>
      <w:r w:rsidRPr="001F7652">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2D9E5191" w14:textId="36F06A2C" w:rsidR="00DA0F76" w:rsidRPr="001F7652" w:rsidRDefault="00DA0F76" w:rsidP="00AE0968">
      <w:pPr>
        <w:pStyle w:val="aa"/>
        <w:numPr>
          <w:ilvl w:val="0"/>
          <w:numId w:val="60"/>
        </w:numPr>
        <w:ind w:left="0" w:firstLine="709"/>
        <w:jc w:val="both"/>
        <w:rPr>
          <w:rFonts w:ascii="Times New Roman" w:hAnsi="Times New Roman"/>
          <w:sz w:val="24"/>
          <w:szCs w:val="24"/>
        </w:rPr>
      </w:pPr>
      <w:r w:rsidRPr="001F7652">
        <w:rPr>
          <w:rFonts w:ascii="Times New Roman" w:hAnsi="Times New Roman"/>
          <w:sz w:val="24"/>
          <w:szCs w:val="24"/>
        </w:rPr>
        <w:t>достижение личностных результатов освоения общеобразовательных программ в соответствии с ФГОС СОО.</w:t>
      </w:r>
    </w:p>
    <w:p w14:paraId="2DABF1C9" w14:textId="4025ED28"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Личностные результаты освоения обучающимися образовательных программ включают:</w:t>
      </w:r>
    </w:p>
    <w:p w14:paraId="386768CA" w14:textId="77777777" w:rsidR="00DA0F76" w:rsidRPr="001F7652" w:rsidRDefault="00DA0F76" w:rsidP="00AE0968">
      <w:pPr>
        <w:pStyle w:val="aa"/>
        <w:numPr>
          <w:ilvl w:val="0"/>
          <w:numId w:val="61"/>
        </w:numPr>
        <w:ind w:left="0" w:firstLine="709"/>
        <w:jc w:val="both"/>
        <w:rPr>
          <w:rFonts w:ascii="Times New Roman" w:hAnsi="Times New Roman"/>
          <w:sz w:val="24"/>
          <w:szCs w:val="24"/>
        </w:rPr>
      </w:pPr>
      <w:r w:rsidRPr="001F7652">
        <w:rPr>
          <w:rFonts w:ascii="Times New Roman" w:hAnsi="Times New Roman"/>
          <w:sz w:val="24"/>
          <w:szCs w:val="24"/>
        </w:rPr>
        <w:t>осознание российской гражданской идентичности;</w:t>
      </w:r>
    </w:p>
    <w:p w14:paraId="722BCCC5" w14:textId="77777777" w:rsidR="00DA0F76" w:rsidRPr="001F7652" w:rsidRDefault="00DA0F76" w:rsidP="00AE0968">
      <w:pPr>
        <w:pStyle w:val="aa"/>
        <w:numPr>
          <w:ilvl w:val="0"/>
          <w:numId w:val="61"/>
        </w:numPr>
        <w:ind w:left="0" w:firstLine="709"/>
        <w:jc w:val="both"/>
        <w:rPr>
          <w:rFonts w:ascii="Times New Roman" w:hAnsi="Times New Roman"/>
          <w:sz w:val="24"/>
          <w:szCs w:val="24"/>
        </w:rPr>
      </w:pPr>
      <w:r w:rsidRPr="001F7652">
        <w:rPr>
          <w:rFonts w:ascii="Times New Roman" w:hAnsi="Times New Roman"/>
          <w:sz w:val="24"/>
          <w:szCs w:val="24"/>
        </w:rPr>
        <w:t>сформированность ценностей самостоятельности и инициативы;</w:t>
      </w:r>
    </w:p>
    <w:p w14:paraId="155B9509" w14:textId="77777777" w:rsidR="00DA0F76" w:rsidRPr="001F7652" w:rsidRDefault="00DA0F76" w:rsidP="00AE0968">
      <w:pPr>
        <w:pStyle w:val="aa"/>
        <w:numPr>
          <w:ilvl w:val="0"/>
          <w:numId w:val="61"/>
        </w:numPr>
        <w:ind w:left="0" w:firstLine="709"/>
        <w:jc w:val="both"/>
        <w:rPr>
          <w:rFonts w:ascii="Times New Roman" w:hAnsi="Times New Roman"/>
          <w:sz w:val="24"/>
          <w:szCs w:val="24"/>
        </w:rPr>
      </w:pPr>
      <w:r w:rsidRPr="001F7652">
        <w:rPr>
          <w:rFonts w:ascii="Times New Roman" w:hAnsi="Times New Roman"/>
          <w:sz w:val="24"/>
          <w:szCs w:val="24"/>
        </w:rPr>
        <w:t>готовность обучающихся к саморазвитию, самостоятельности и личностному самоопределению;</w:t>
      </w:r>
    </w:p>
    <w:p w14:paraId="75712A4C" w14:textId="77777777" w:rsidR="00DA0F76" w:rsidRPr="001F7652" w:rsidRDefault="00DA0F76" w:rsidP="00AE0968">
      <w:pPr>
        <w:pStyle w:val="aa"/>
        <w:numPr>
          <w:ilvl w:val="0"/>
          <w:numId w:val="61"/>
        </w:numPr>
        <w:ind w:left="0" w:firstLine="709"/>
        <w:jc w:val="both"/>
        <w:rPr>
          <w:rFonts w:ascii="Times New Roman" w:hAnsi="Times New Roman"/>
          <w:sz w:val="24"/>
          <w:szCs w:val="24"/>
        </w:rPr>
      </w:pPr>
      <w:r w:rsidRPr="001F7652">
        <w:rPr>
          <w:rFonts w:ascii="Times New Roman" w:hAnsi="Times New Roman"/>
          <w:sz w:val="24"/>
          <w:szCs w:val="24"/>
        </w:rPr>
        <w:t>наличие мотивации к целенаправленной социально значимой деятельности;</w:t>
      </w:r>
    </w:p>
    <w:p w14:paraId="11709003" w14:textId="77777777" w:rsidR="00DA0F76" w:rsidRPr="001F7652" w:rsidRDefault="00DA0F76" w:rsidP="00AE0968">
      <w:pPr>
        <w:pStyle w:val="aa"/>
        <w:numPr>
          <w:ilvl w:val="0"/>
          <w:numId w:val="61"/>
        </w:numPr>
        <w:ind w:left="0" w:firstLine="709"/>
        <w:jc w:val="both"/>
        <w:rPr>
          <w:rFonts w:ascii="Times New Roman" w:hAnsi="Times New Roman"/>
          <w:sz w:val="24"/>
          <w:szCs w:val="24"/>
        </w:rPr>
      </w:pPr>
      <w:r w:rsidRPr="001F7652">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265173DF" w14:textId="03D1E0F6"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14:paraId="1DD6EF01" w14:textId="111DAE78" w:rsidR="00DA0F76" w:rsidRDefault="00D752E6" w:rsidP="00C0764A">
      <w:pPr>
        <w:pStyle w:val="aa"/>
        <w:ind w:firstLine="709"/>
        <w:jc w:val="center"/>
        <w:rPr>
          <w:rFonts w:ascii="Times New Roman" w:hAnsi="Times New Roman"/>
          <w:b/>
          <w:bCs/>
          <w:sz w:val="24"/>
          <w:szCs w:val="24"/>
        </w:rPr>
      </w:pPr>
      <w:r>
        <w:rPr>
          <w:rFonts w:ascii="Times New Roman" w:hAnsi="Times New Roman"/>
          <w:b/>
          <w:bCs/>
          <w:sz w:val="24"/>
          <w:szCs w:val="24"/>
        </w:rPr>
        <w:t>Направления воспитания</w:t>
      </w:r>
    </w:p>
    <w:p w14:paraId="599BCDA8" w14:textId="23DB302E"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 xml:space="preserve">Программа воспитания реализуется в единстве учебной и воспитательной деятельности </w:t>
      </w:r>
      <w:r w:rsidR="00D65DDD">
        <w:rPr>
          <w:rFonts w:ascii="Times New Roman" w:hAnsi="Times New Roman"/>
          <w:sz w:val="24"/>
          <w:szCs w:val="24"/>
        </w:rPr>
        <w:t>школы</w:t>
      </w:r>
      <w:r w:rsidRPr="001F7652">
        <w:rPr>
          <w:rFonts w:ascii="Times New Roman" w:hAnsi="Times New Roman"/>
          <w:sz w:val="24"/>
          <w:szCs w:val="24"/>
        </w:rPr>
        <w:t xml:space="preserve">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492D8D22" w14:textId="46BE318C"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Гражданского воспитания</w:t>
      </w:r>
      <w:r w:rsidRPr="001F7652">
        <w:rPr>
          <w:rFonts w:ascii="Times New Roman" w:hAnsi="Times New Roman"/>
          <w:sz w:val="24"/>
          <w:szCs w:val="24"/>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738C28CA" w14:textId="097F9377"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Патриотического воспитания</w:t>
      </w:r>
      <w:r w:rsidRPr="001F7652">
        <w:rPr>
          <w:rFonts w:ascii="Times New Roman" w:hAnsi="Times New Roman"/>
          <w:sz w:val="24"/>
          <w:szCs w:val="24"/>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305CC9C" w14:textId="7E48FA45"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Духовно-нравственного воспитания</w:t>
      </w:r>
      <w:r w:rsidRPr="001F7652">
        <w:rPr>
          <w:rFonts w:ascii="Times New Roman" w:hAnsi="Times New Roman"/>
          <w:sz w:val="24"/>
          <w:szCs w:val="24"/>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08766FE" w14:textId="50B61231"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Эстетического воспитания</w:t>
      </w:r>
      <w:r w:rsidRPr="001F7652">
        <w:rPr>
          <w:rFonts w:ascii="Times New Roman" w:hAnsi="Times New Roman"/>
          <w:sz w:val="24"/>
          <w:szCs w:val="24"/>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58714D0" w14:textId="73E4B5A5"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Физического воспитания</w:t>
      </w:r>
      <w:r w:rsidRPr="001F7652">
        <w:rPr>
          <w:rFonts w:ascii="Times New Roman" w:hAnsi="Times New Roman"/>
          <w:sz w:val="24"/>
          <w:szCs w:val="24"/>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7A3630D2" w14:textId="28195E99"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lastRenderedPageBreak/>
        <w:t>Трудового воспитания</w:t>
      </w:r>
      <w:r w:rsidRPr="001F7652">
        <w:rPr>
          <w:rFonts w:ascii="Times New Roman" w:hAnsi="Times New Roman"/>
          <w:sz w:val="24"/>
          <w:szCs w:val="24"/>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0BFBF083" w14:textId="704EDD89" w:rsidR="00DA0F76" w:rsidRPr="001F7652"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Экологического воспитания</w:t>
      </w:r>
      <w:r w:rsidRPr="001F7652">
        <w:rPr>
          <w:rFonts w:ascii="Times New Roman" w:hAnsi="Times New Roman"/>
          <w:sz w:val="24"/>
          <w:szCs w:val="24"/>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7C30CE66" w14:textId="0C588CBC" w:rsidR="00D752E6" w:rsidRDefault="00DA0F76" w:rsidP="00C0764A">
      <w:pPr>
        <w:pStyle w:val="aa"/>
        <w:ind w:firstLine="709"/>
        <w:jc w:val="both"/>
        <w:rPr>
          <w:rFonts w:ascii="Times New Roman" w:hAnsi="Times New Roman"/>
          <w:sz w:val="24"/>
          <w:szCs w:val="24"/>
        </w:rPr>
      </w:pPr>
      <w:r w:rsidRPr="00D65DDD">
        <w:rPr>
          <w:rFonts w:ascii="Times New Roman" w:hAnsi="Times New Roman"/>
          <w:b/>
          <w:sz w:val="24"/>
          <w:szCs w:val="24"/>
        </w:rPr>
        <w:t>Ценности научного познания</w:t>
      </w:r>
      <w:r w:rsidRPr="001F7652">
        <w:rPr>
          <w:rFonts w:ascii="Times New Roman" w:hAnsi="Times New Roman"/>
          <w:sz w:val="24"/>
          <w:szCs w:val="24"/>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w:t>
      </w:r>
      <w:r w:rsidR="00D752E6">
        <w:rPr>
          <w:rFonts w:ascii="Times New Roman" w:hAnsi="Times New Roman"/>
          <w:sz w:val="24"/>
          <w:szCs w:val="24"/>
        </w:rPr>
        <w:t>ов и общественных потребностей.</w:t>
      </w:r>
    </w:p>
    <w:p w14:paraId="2A8A7FA5" w14:textId="0A471431" w:rsidR="00D65DDD" w:rsidRDefault="00DA0F76" w:rsidP="00C0764A">
      <w:pPr>
        <w:pStyle w:val="aa"/>
        <w:ind w:firstLine="709"/>
        <w:jc w:val="center"/>
        <w:rPr>
          <w:rFonts w:ascii="Times New Roman" w:hAnsi="Times New Roman"/>
          <w:b/>
          <w:bCs/>
          <w:sz w:val="24"/>
          <w:szCs w:val="24"/>
        </w:rPr>
      </w:pPr>
      <w:r w:rsidRPr="001F7652">
        <w:rPr>
          <w:rFonts w:ascii="Times New Roman" w:hAnsi="Times New Roman"/>
          <w:b/>
          <w:bCs/>
          <w:sz w:val="24"/>
          <w:szCs w:val="24"/>
        </w:rPr>
        <w:t>Целевые о</w:t>
      </w:r>
      <w:r w:rsidR="00D65DDD">
        <w:rPr>
          <w:rFonts w:ascii="Times New Roman" w:hAnsi="Times New Roman"/>
          <w:b/>
          <w:bCs/>
          <w:sz w:val="24"/>
          <w:szCs w:val="24"/>
        </w:rPr>
        <w:t>риентиры результатов воспитания</w:t>
      </w:r>
    </w:p>
    <w:p w14:paraId="25078F8A" w14:textId="2A1A4A3B"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Требования к личностным результатам освоения обучающимися ООП СОО установлены ФГОС СОО.</w:t>
      </w:r>
    </w:p>
    <w:p w14:paraId="2E1A7474" w14:textId="557F4D61"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14:paraId="47F25F61" w14:textId="0FC86885" w:rsidR="00DA0F76" w:rsidRPr="001F7652" w:rsidRDefault="00DA0F76" w:rsidP="00C0764A">
      <w:pPr>
        <w:pStyle w:val="aa"/>
        <w:ind w:firstLine="709"/>
        <w:jc w:val="both"/>
        <w:rPr>
          <w:rFonts w:ascii="Times New Roman" w:hAnsi="Times New Roman"/>
          <w:sz w:val="24"/>
          <w:szCs w:val="24"/>
        </w:rPr>
      </w:pPr>
      <w:r w:rsidRPr="001F7652">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50138CC1" w14:textId="2902AC53" w:rsidR="00D65DDD" w:rsidRPr="00D65DDD" w:rsidRDefault="00DA0F76" w:rsidP="00C0764A">
      <w:pPr>
        <w:pStyle w:val="aa"/>
        <w:ind w:firstLine="709"/>
        <w:jc w:val="both"/>
        <w:rPr>
          <w:rFonts w:ascii="Times New Roman" w:hAnsi="Times New Roman"/>
          <w:b/>
          <w:sz w:val="24"/>
          <w:szCs w:val="24"/>
        </w:rPr>
      </w:pPr>
      <w:r w:rsidRPr="00D65DDD">
        <w:rPr>
          <w:rFonts w:ascii="Times New Roman" w:hAnsi="Times New Roman"/>
          <w:b/>
          <w:sz w:val="24"/>
          <w:szCs w:val="24"/>
        </w:rPr>
        <w:t xml:space="preserve">Целевые ориентиры результатов воспитания на уровне </w:t>
      </w:r>
      <w:r w:rsidR="00C37BAD" w:rsidRPr="00D65DDD">
        <w:rPr>
          <w:rFonts w:ascii="Times New Roman" w:hAnsi="Times New Roman"/>
          <w:b/>
          <w:sz w:val="24"/>
          <w:szCs w:val="24"/>
        </w:rPr>
        <w:t>среднего</w:t>
      </w:r>
      <w:r w:rsidRPr="00D65DDD">
        <w:rPr>
          <w:rFonts w:ascii="Times New Roman" w:hAnsi="Times New Roman"/>
          <w:b/>
          <w:sz w:val="24"/>
          <w:szCs w:val="24"/>
        </w:rPr>
        <w:t xml:space="preserve"> общего образовани</w:t>
      </w:r>
      <w:r w:rsidR="00C37BAD" w:rsidRPr="00D65DDD">
        <w:rPr>
          <w:rFonts w:ascii="Times New Roman" w:hAnsi="Times New Roman"/>
          <w:b/>
          <w:sz w:val="24"/>
          <w:szCs w:val="24"/>
        </w:rPr>
        <w:t>я:</w:t>
      </w:r>
    </w:p>
    <w:p w14:paraId="6EABAC0B" w14:textId="338C0C38" w:rsidR="00D65DDD" w:rsidRPr="00D65DDD" w:rsidRDefault="00D65DDD" w:rsidP="00C0764A">
      <w:pPr>
        <w:spacing w:after="0" w:line="240" w:lineRule="auto"/>
        <w:ind w:firstLine="709"/>
        <w:jc w:val="both"/>
        <w:rPr>
          <w:rFonts w:ascii="Times New Roman" w:eastAsia="SchoolBookSanPin" w:hAnsi="Times New Roman"/>
          <w:b/>
          <w:sz w:val="24"/>
          <w:szCs w:val="28"/>
          <w:lang w:eastAsia="en-US"/>
        </w:rPr>
      </w:pPr>
      <w:r w:rsidRPr="00D65DDD">
        <w:rPr>
          <w:rFonts w:ascii="Times New Roman" w:eastAsia="SchoolBookSanPin" w:hAnsi="Times New Roman"/>
          <w:b/>
          <w:bCs/>
          <w:sz w:val="24"/>
          <w:szCs w:val="28"/>
          <w:lang w:eastAsia="en-US"/>
        </w:rPr>
        <w:t>Гражданское воспитание:</w:t>
      </w:r>
    </w:p>
    <w:p w14:paraId="4AF42665"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371C909"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0F3A17AB"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2AAB3D8"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ориентированный на активное гражданское участие на основе уважения закона и правопорядка, прав и свобод сограждан;</w:t>
      </w:r>
    </w:p>
    <w:p w14:paraId="29C22C34"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19268C5A"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14:paraId="76E31AC7" w14:textId="226C09C3"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sz w:val="24"/>
          <w:szCs w:val="24"/>
          <w:lang w:eastAsia="en-US"/>
        </w:rPr>
        <w:t>Патриотическое воспитание:</w:t>
      </w:r>
    </w:p>
    <w:p w14:paraId="01874C71"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выражающий свою национальную, этническую принадлежность, приверженность к родной культуре, любовь к своему народу;</w:t>
      </w:r>
    </w:p>
    <w:p w14:paraId="3E8C402D"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сознающий причастность к многонациональному народу Российской Федерации, Российскому Отечеству, российскую культурную идентичность;</w:t>
      </w:r>
    </w:p>
    <w:p w14:paraId="2586CFDF"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3FE174EE"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474F9CE9" w14:textId="33CE5F84"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bCs/>
          <w:sz w:val="24"/>
          <w:szCs w:val="24"/>
          <w:lang w:eastAsia="en-US"/>
        </w:rPr>
        <w:t>Духовно-нравственное воспитание:</w:t>
      </w:r>
    </w:p>
    <w:p w14:paraId="5443774D"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lastRenderedPageBreak/>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B44AAF3"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545F0E48"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DB3D079"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14:paraId="56519682"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1307F04A"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14:paraId="329A1269" w14:textId="2ED8E343"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bCs/>
          <w:sz w:val="24"/>
          <w:szCs w:val="24"/>
          <w:lang w:eastAsia="en-US"/>
        </w:rPr>
        <w:t>Эстетическое воспитание:</w:t>
      </w:r>
    </w:p>
    <w:p w14:paraId="5BC12394"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выражающий понимание ценности отечественного и мирового искусства, российского и мирового художественного наследия;</w:t>
      </w:r>
    </w:p>
    <w:p w14:paraId="1B7ED203"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6B4B907C"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4CF2C541"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18863126" w14:textId="2C23E69A" w:rsidR="00D65DDD" w:rsidRPr="00D65DDD" w:rsidRDefault="00D65DDD" w:rsidP="00C0764A">
      <w:pPr>
        <w:spacing w:after="0" w:line="240" w:lineRule="auto"/>
        <w:ind w:firstLine="709"/>
        <w:jc w:val="both"/>
        <w:rPr>
          <w:rFonts w:ascii="Times New Roman" w:eastAsia="SchoolBookSanPin" w:hAnsi="Times New Roman"/>
          <w:b/>
          <w:sz w:val="24"/>
          <w:szCs w:val="24"/>
          <w:lang w:eastAsia="en-US"/>
        </w:rPr>
      </w:pPr>
      <w:r w:rsidRPr="00D65DDD">
        <w:rPr>
          <w:rFonts w:ascii="Times New Roman" w:eastAsia="SchoolBookSanPin" w:hAnsi="Times New Roman"/>
          <w:b/>
          <w:bCs/>
          <w:sz w:val="24"/>
          <w:szCs w:val="24"/>
          <w:lang w:eastAsia="en-US"/>
        </w:rPr>
        <w:t>Физическое воспитание, формирование культуры здоровья  и эмоционального благополучия:</w:t>
      </w:r>
    </w:p>
    <w:p w14:paraId="6F182CCF"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0D7BEF46"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соблюдающий правила личной и общественной безопасности, в том числе безопасного поведения в информационной среде;</w:t>
      </w:r>
    </w:p>
    <w:p w14:paraId="6696FD76"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49867813"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46B9536F"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4EC29DB1" w14:textId="77777777" w:rsidR="00D65DDD" w:rsidRPr="00D65DDD" w:rsidRDefault="00D65DDD" w:rsidP="00C0764A">
      <w:pPr>
        <w:spacing w:after="0" w:line="240" w:lineRule="auto"/>
        <w:ind w:firstLine="709"/>
        <w:jc w:val="both"/>
        <w:rPr>
          <w:rFonts w:ascii="Times New Roman" w:eastAsia="SchoolBookSanPin" w:hAnsi="Times New Roman"/>
          <w:sz w:val="24"/>
          <w:szCs w:val="24"/>
          <w:lang w:eastAsia="en-US"/>
        </w:rPr>
      </w:pPr>
      <w:r w:rsidRPr="00D65DDD">
        <w:rPr>
          <w:rFonts w:ascii="Times New Roman" w:eastAsia="SchoolBookSanPin" w:hAnsi="Times New Roman"/>
          <w:sz w:val="24"/>
          <w:szCs w:val="24"/>
          <w:lang w:eastAsia="en-US"/>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1B287D5F" w14:textId="4A0B7E46" w:rsidR="00D65DDD" w:rsidRPr="00D65DDD" w:rsidRDefault="00D65DDD" w:rsidP="00C0764A">
      <w:pPr>
        <w:spacing w:after="0" w:line="240" w:lineRule="auto"/>
        <w:ind w:firstLine="709"/>
        <w:jc w:val="both"/>
        <w:rPr>
          <w:rFonts w:ascii="Times New Roman" w:eastAsia="SchoolBookSanPin" w:hAnsi="Times New Roman"/>
          <w:b/>
          <w:sz w:val="24"/>
          <w:szCs w:val="28"/>
          <w:lang w:eastAsia="en-US"/>
        </w:rPr>
      </w:pPr>
      <w:r w:rsidRPr="00D65DDD">
        <w:rPr>
          <w:rFonts w:ascii="Times New Roman" w:eastAsia="SchoolBookSanPin" w:hAnsi="Times New Roman"/>
          <w:b/>
          <w:bCs/>
          <w:sz w:val="24"/>
          <w:szCs w:val="28"/>
          <w:lang w:eastAsia="en-US"/>
        </w:rPr>
        <w:lastRenderedPageBreak/>
        <w:t>Трудовое воспитание:</w:t>
      </w:r>
    </w:p>
    <w:p w14:paraId="7B5E78D4"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724E5C9E"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43440020"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14:paraId="22C5A6AA"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139795D6"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395BF08F"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14:paraId="1728722C" w14:textId="31C5B349" w:rsidR="00D65DDD" w:rsidRPr="00D65DDD" w:rsidRDefault="00D65DDD" w:rsidP="00C0764A">
      <w:pPr>
        <w:spacing w:after="0" w:line="240" w:lineRule="auto"/>
        <w:ind w:firstLine="709"/>
        <w:jc w:val="both"/>
        <w:rPr>
          <w:rFonts w:ascii="Times New Roman" w:eastAsia="SchoolBookSanPin" w:hAnsi="Times New Roman"/>
          <w:b/>
          <w:bCs/>
          <w:sz w:val="24"/>
          <w:szCs w:val="28"/>
          <w:lang w:eastAsia="en-US"/>
        </w:rPr>
      </w:pPr>
      <w:r w:rsidRPr="00D65DDD">
        <w:rPr>
          <w:rFonts w:ascii="Times New Roman" w:eastAsia="SchoolBookSanPin" w:hAnsi="Times New Roman"/>
          <w:b/>
          <w:bCs/>
          <w:sz w:val="24"/>
          <w:szCs w:val="28"/>
          <w:lang w:eastAsia="en-US"/>
        </w:rPr>
        <w:t>Экологическое воспитание:</w:t>
      </w:r>
    </w:p>
    <w:p w14:paraId="05B0BBC2"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681FB6AC"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выражающий деятельное неприятие действий, приносящих вред природе;</w:t>
      </w:r>
    </w:p>
    <w:p w14:paraId="23AFE357"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применяющий знания естественных и социальных наук для разумного, бережливого природопользования в быту, общественном пространстве;</w:t>
      </w:r>
    </w:p>
    <w:p w14:paraId="2DB147F0"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05219909" w14:textId="44A6A4FA" w:rsidR="00D65DDD" w:rsidRPr="00D65DDD" w:rsidRDefault="00D65DDD" w:rsidP="00C0764A">
      <w:pPr>
        <w:spacing w:after="0" w:line="240" w:lineRule="auto"/>
        <w:ind w:firstLine="709"/>
        <w:jc w:val="both"/>
        <w:rPr>
          <w:rFonts w:ascii="Times New Roman" w:eastAsia="SchoolBookSanPin" w:hAnsi="Times New Roman"/>
          <w:b/>
          <w:sz w:val="24"/>
          <w:szCs w:val="28"/>
          <w:lang w:eastAsia="en-US"/>
        </w:rPr>
      </w:pPr>
      <w:r w:rsidRPr="00D65DDD">
        <w:rPr>
          <w:rFonts w:ascii="Times New Roman" w:eastAsia="SchoolBookSanPin" w:hAnsi="Times New Roman"/>
          <w:b/>
          <w:bCs/>
          <w:sz w:val="24"/>
          <w:szCs w:val="28"/>
          <w:lang w:eastAsia="en-US"/>
        </w:rPr>
        <w:t>Ценности научного познания:</w:t>
      </w:r>
    </w:p>
    <w:p w14:paraId="74F88F63"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деятельно выражающий познавательные интересы в разных предметных областях с учётом своих интересов, способностей, достижений;</w:t>
      </w:r>
    </w:p>
    <w:p w14:paraId="7EA1ADBD"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1B9337B4"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демонстрирующий навыки критического мышления, определения достоверной научной информации и критики антинаучных представлений;</w:t>
      </w:r>
    </w:p>
    <w:p w14:paraId="79CCBA98" w14:textId="77777777" w:rsidR="00D65DDD" w:rsidRPr="00D65DDD" w:rsidRDefault="00D65DDD" w:rsidP="00C0764A">
      <w:pPr>
        <w:spacing w:after="0" w:line="240" w:lineRule="auto"/>
        <w:ind w:firstLine="709"/>
        <w:jc w:val="both"/>
        <w:rPr>
          <w:rFonts w:ascii="Times New Roman" w:eastAsia="SchoolBookSanPin" w:hAnsi="Times New Roman"/>
          <w:sz w:val="24"/>
          <w:szCs w:val="28"/>
          <w:lang w:eastAsia="en-US"/>
        </w:rPr>
      </w:pPr>
      <w:r w:rsidRPr="00D65DDD">
        <w:rPr>
          <w:rFonts w:ascii="Times New Roman" w:eastAsia="SchoolBookSanPin" w:hAnsi="Times New Roman"/>
          <w:sz w:val="24"/>
          <w:szCs w:val="28"/>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14:paraId="73CD6FCC" w14:textId="19ECA437" w:rsidR="00DA0F76" w:rsidRPr="001F7652" w:rsidRDefault="00095C35" w:rsidP="00C0764A">
      <w:pPr>
        <w:pStyle w:val="aa"/>
        <w:ind w:firstLine="709"/>
        <w:jc w:val="center"/>
        <w:rPr>
          <w:rFonts w:ascii="Times New Roman" w:hAnsi="Times New Roman"/>
          <w:sz w:val="24"/>
          <w:szCs w:val="24"/>
        </w:rPr>
      </w:pPr>
      <w:bookmarkStart w:id="78" w:name="Par2524"/>
      <w:bookmarkEnd w:id="78"/>
      <w:r w:rsidRPr="001F7652">
        <w:rPr>
          <w:rFonts w:ascii="Times New Roman" w:hAnsi="Times New Roman"/>
          <w:b/>
          <w:bCs/>
          <w:sz w:val="24"/>
          <w:szCs w:val="24"/>
        </w:rPr>
        <w:t xml:space="preserve">2.3.2. </w:t>
      </w:r>
      <w:r w:rsidR="00DA0F76" w:rsidRPr="001F7652">
        <w:rPr>
          <w:rFonts w:ascii="Times New Roman" w:hAnsi="Times New Roman"/>
          <w:b/>
          <w:bCs/>
          <w:sz w:val="24"/>
          <w:szCs w:val="24"/>
        </w:rPr>
        <w:t>Содержательный раздел</w:t>
      </w:r>
      <w:r w:rsidR="00DA0F76" w:rsidRPr="001F7652">
        <w:rPr>
          <w:rFonts w:ascii="Times New Roman" w:hAnsi="Times New Roman"/>
          <w:sz w:val="24"/>
          <w:szCs w:val="24"/>
        </w:rPr>
        <w:t>.</w:t>
      </w:r>
    </w:p>
    <w:p w14:paraId="7A03E634" w14:textId="77777777" w:rsidR="00D02495" w:rsidRPr="006017DD" w:rsidRDefault="00D02495" w:rsidP="00D02495">
      <w:pPr>
        <w:pStyle w:val="aa"/>
        <w:ind w:firstLine="567"/>
        <w:contextualSpacing/>
        <w:jc w:val="both"/>
        <w:rPr>
          <w:rFonts w:ascii="Times New Roman" w:hAnsi="Times New Roman"/>
          <w:sz w:val="24"/>
          <w:szCs w:val="24"/>
        </w:rPr>
      </w:pPr>
      <w:r w:rsidRPr="006017DD">
        <w:rPr>
          <w:rFonts w:ascii="Times New Roman" w:hAnsi="Times New Roman"/>
          <w:sz w:val="24"/>
          <w:szCs w:val="24"/>
        </w:rPr>
        <w:t xml:space="preserve">Современный мир постоянно развивается. Общемировые тенденции, научно- технический прогресс, глобализация и другие процессы предъявляют к современному человеку новые требования. Для того чтобы быть успешным, человек должен предвидеть тенденции времени, понимать, какие требования предъявляются к современным и будущим профессиям, как меняется рынок труда и какие общемировые инновации влияют на характер этих требований. Какие новые передовые технологии будут востребованы в будущем. В связи с этим возникают новые требования к образованию и воспитанию.  </w:t>
      </w:r>
    </w:p>
    <w:p w14:paraId="02A344B7" w14:textId="77777777" w:rsidR="00D02495" w:rsidRPr="006017DD" w:rsidRDefault="00D02495" w:rsidP="00D02495">
      <w:pPr>
        <w:pStyle w:val="af1"/>
        <w:spacing w:before="0" w:beforeAutospacing="0" w:after="0" w:afterAutospacing="0"/>
        <w:ind w:firstLine="567"/>
        <w:contextualSpacing/>
        <w:jc w:val="both"/>
      </w:pPr>
      <w:r w:rsidRPr="006017DD">
        <w:rPr>
          <w:b/>
          <w:bCs/>
        </w:rPr>
        <w:t xml:space="preserve">Целью воспитательной работы - </w:t>
      </w:r>
      <w:r w:rsidRPr="006017DD">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w:t>
      </w:r>
    </w:p>
    <w:p w14:paraId="4C8FE2A4" w14:textId="77777777" w:rsidR="00D02495" w:rsidRPr="006017DD" w:rsidRDefault="00D02495" w:rsidP="00D02495">
      <w:pPr>
        <w:pStyle w:val="aa"/>
        <w:ind w:firstLine="567"/>
        <w:contextualSpacing/>
        <w:jc w:val="both"/>
        <w:rPr>
          <w:rFonts w:ascii="Times New Roman" w:hAnsi="Times New Roman"/>
          <w:b/>
          <w:bCs/>
          <w:sz w:val="24"/>
          <w:szCs w:val="24"/>
        </w:rPr>
      </w:pPr>
      <w:r w:rsidRPr="006017DD">
        <w:rPr>
          <w:rFonts w:ascii="Times New Roman" w:hAnsi="Times New Roman"/>
          <w:b/>
          <w:bCs/>
          <w:sz w:val="24"/>
          <w:szCs w:val="24"/>
        </w:rPr>
        <w:t>Виды, формы и содержание воспитательной деятельности.</w:t>
      </w:r>
    </w:p>
    <w:p w14:paraId="46F69655" w14:textId="77777777" w:rsidR="00D02495" w:rsidRPr="006017DD" w:rsidRDefault="00D02495" w:rsidP="00D02495">
      <w:pPr>
        <w:pStyle w:val="aa"/>
        <w:ind w:firstLine="567"/>
        <w:contextualSpacing/>
        <w:jc w:val="both"/>
        <w:rPr>
          <w:rFonts w:ascii="Times New Roman" w:hAnsi="Times New Roman"/>
          <w:sz w:val="24"/>
          <w:szCs w:val="24"/>
        </w:rPr>
      </w:pPr>
      <w:r w:rsidRPr="006017DD">
        <w:rPr>
          <w:rFonts w:ascii="Times New Roman" w:hAnsi="Times New Roman"/>
          <w:sz w:val="24"/>
          <w:szCs w:val="24"/>
        </w:rPr>
        <w:t>Виды, формы и содержание воспитательной деятельности планируются, представляются по модулям.</w:t>
      </w:r>
    </w:p>
    <w:p w14:paraId="7CF202CF" w14:textId="77777777" w:rsidR="00D02495" w:rsidRPr="006017DD" w:rsidRDefault="00D02495" w:rsidP="00D02495">
      <w:pPr>
        <w:pStyle w:val="aa"/>
        <w:ind w:firstLine="567"/>
        <w:contextualSpacing/>
        <w:jc w:val="center"/>
        <w:rPr>
          <w:rFonts w:ascii="Times New Roman" w:hAnsi="Times New Roman"/>
          <w:sz w:val="24"/>
          <w:szCs w:val="24"/>
        </w:rPr>
      </w:pPr>
      <w:r w:rsidRPr="002F6E10">
        <w:rPr>
          <w:rFonts w:ascii="Times New Roman" w:hAnsi="Times New Roman"/>
          <w:b/>
          <w:sz w:val="24"/>
          <w:szCs w:val="24"/>
        </w:rPr>
        <w:lastRenderedPageBreak/>
        <w:t>Модуль "Урочная деятельность</w:t>
      </w:r>
      <w:r w:rsidRPr="006017DD">
        <w:rPr>
          <w:rFonts w:ascii="Times New Roman" w:hAnsi="Times New Roman"/>
          <w:sz w:val="24"/>
          <w:szCs w:val="24"/>
        </w:rPr>
        <w:t>".</w:t>
      </w:r>
    </w:p>
    <w:p w14:paraId="6B62A76C" w14:textId="77777777" w:rsidR="00D02495" w:rsidRPr="006017DD" w:rsidRDefault="00D02495" w:rsidP="00D02495">
      <w:pPr>
        <w:pStyle w:val="aa"/>
        <w:ind w:firstLine="567"/>
        <w:contextualSpacing/>
        <w:jc w:val="both"/>
        <w:rPr>
          <w:rFonts w:ascii="Times New Roman" w:hAnsi="Times New Roman"/>
          <w:sz w:val="24"/>
          <w:szCs w:val="24"/>
        </w:rPr>
      </w:pPr>
      <w:r w:rsidRPr="006017DD">
        <w:rPr>
          <w:rFonts w:ascii="Times New Roman" w:hAnsi="Times New Roman"/>
          <w:sz w:val="24"/>
          <w:szCs w:val="24"/>
        </w:rPr>
        <w:t>Реализация воспитательного потенциала уроков предусматривает:</w:t>
      </w:r>
    </w:p>
    <w:p w14:paraId="42BDCD8D" w14:textId="77777777" w:rsidR="00D02495" w:rsidRPr="006017DD" w:rsidRDefault="00D02495" w:rsidP="00D02495">
      <w:pPr>
        <w:pStyle w:val="aa"/>
        <w:numPr>
          <w:ilvl w:val="0"/>
          <w:numId w:val="62"/>
        </w:numPr>
        <w:ind w:left="0" w:firstLine="567"/>
        <w:contextualSpacing/>
        <w:jc w:val="both"/>
        <w:rPr>
          <w:rFonts w:ascii="Times New Roman" w:hAnsi="Times New Roman"/>
          <w:sz w:val="24"/>
          <w:szCs w:val="24"/>
        </w:rPr>
      </w:pPr>
      <w:r w:rsidRPr="006017DD">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068362AF" w14:textId="77777777" w:rsidR="00D02495" w:rsidRPr="006017DD" w:rsidRDefault="00D02495" w:rsidP="00D02495">
      <w:pPr>
        <w:pStyle w:val="aa"/>
        <w:numPr>
          <w:ilvl w:val="0"/>
          <w:numId w:val="62"/>
        </w:numPr>
        <w:ind w:left="0" w:firstLine="567"/>
        <w:contextualSpacing/>
        <w:jc w:val="both"/>
        <w:rPr>
          <w:rFonts w:ascii="Times New Roman" w:hAnsi="Times New Roman"/>
          <w:sz w:val="24"/>
          <w:szCs w:val="24"/>
        </w:rPr>
      </w:pPr>
      <w:r w:rsidRPr="006017DD">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796D797C" w14:textId="77777777" w:rsidR="00D02495" w:rsidRPr="006017DD" w:rsidRDefault="00D02495" w:rsidP="00D02495">
      <w:pPr>
        <w:pStyle w:val="aa"/>
        <w:numPr>
          <w:ilvl w:val="0"/>
          <w:numId w:val="62"/>
        </w:numPr>
        <w:ind w:left="0" w:firstLine="567"/>
        <w:contextualSpacing/>
        <w:jc w:val="both"/>
        <w:rPr>
          <w:rFonts w:ascii="Times New Roman" w:hAnsi="Times New Roman"/>
          <w:sz w:val="24"/>
          <w:szCs w:val="24"/>
        </w:rPr>
      </w:pPr>
      <w:r w:rsidRPr="006017DD">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77DA86CD" w14:textId="77777777" w:rsidR="00D02495" w:rsidRPr="006017DD" w:rsidRDefault="00D02495" w:rsidP="00D02495">
      <w:pPr>
        <w:pStyle w:val="aa"/>
        <w:numPr>
          <w:ilvl w:val="0"/>
          <w:numId w:val="62"/>
        </w:numPr>
        <w:ind w:left="0" w:firstLine="567"/>
        <w:contextualSpacing/>
        <w:jc w:val="both"/>
        <w:rPr>
          <w:rFonts w:ascii="Times New Roman" w:hAnsi="Times New Roman"/>
          <w:sz w:val="24"/>
          <w:szCs w:val="24"/>
        </w:rPr>
      </w:pPr>
      <w:r w:rsidRPr="006017DD">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157250F3" w14:textId="77777777" w:rsidR="00D02495" w:rsidRPr="006017DD" w:rsidRDefault="00D02495" w:rsidP="00D02495">
      <w:pPr>
        <w:pStyle w:val="aa"/>
        <w:numPr>
          <w:ilvl w:val="0"/>
          <w:numId w:val="62"/>
        </w:numPr>
        <w:ind w:left="0" w:firstLine="567"/>
        <w:contextualSpacing/>
        <w:jc w:val="both"/>
        <w:rPr>
          <w:rFonts w:ascii="Times New Roman" w:hAnsi="Times New Roman"/>
          <w:sz w:val="24"/>
          <w:szCs w:val="24"/>
        </w:rPr>
      </w:pPr>
      <w:r w:rsidRPr="006017DD">
        <w:rPr>
          <w:rFonts w:ascii="Times New Roman" w:hAnsi="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5D983219" w14:textId="77777777" w:rsidR="00D02495" w:rsidRPr="006017DD" w:rsidRDefault="00D02495" w:rsidP="00D02495">
      <w:pPr>
        <w:pStyle w:val="aa"/>
        <w:numPr>
          <w:ilvl w:val="0"/>
          <w:numId w:val="62"/>
        </w:numPr>
        <w:ind w:left="0" w:firstLine="567"/>
        <w:contextualSpacing/>
        <w:jc w:val="both"/>
        <w:rPr>
          <w:rFonts w:ascii="Times New Roman" w:hAnsi="Times New Roman"/>
          <w:sz w:val="24"/>
          <w:szCs w:val="24"/>
        </w:rPr>
      </w:pPr>
      <w:r w:rsidRPr="006017DD">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32C6CF49" w14:textId="77777777" w:rsidR="00D02495" w:rsidRPr="006017DD" w:rsidRDefault="00D02495" w:rsidP="00D02495">
      <w:pPr>
        <w:pStyle w:val="aa"/>
        <w:numPr>
          <w:ilvl w:val="0"/>
          <w:numId w:val="62"/>
        </w:numPr>
        <w:ind w:left="0" w:firstLine="567"/>
        <w:contextualSpacing/>
        <w:jc w:val="both"/>
        <w:rPr>
          <w:rFonts w:ascii="Times New Roman" w:hAnsi="Times New Roman"/>
          <w:sz w:val="24"/>
          <w:szCs w:val="24"/>
        </w:rPr>
      </w:pPr>
      <w:r w:rsidRPr="006017DD">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100AF412" w14:textId="77777777" w:rsidR="00D02495" w:rsidRPr="002F6E10" w:rsidRDefault="00D02495" w:rsidP="00D02495">
      <w:pPr>
        <w:pStyle w:val="aa"/>
        <w:ind w:firstLine="567"/>
        <w:contextualSpacing/>
        <w:jc w:val="center"/>
        <w:rPr>
          <w:rFonts w:ascii="Times New Roman" w:hAnsi="Times New Roman"/>
          <w:b/>
          <w:sz w:val="24"/>
          <w:szCs w:val="24"/>
        </w:rPr>
      </w:pPr>
      <w:r w:rsidRPr="002F6E10">
        <w:rPr>
          <w:rFonts w:ascii="Times New Roman" w:hAnsi="Times New Roman"/>
          <w:b/>
          <w:sz w:val="24"/>
          <w:szCs w:val="24"/>
        </w:rPr>
        <w:t>Модуль "Внеурочная деятельность".</w:t>
      </w:r>
    </w:p>
    <w:p w14:paraId="0F421422" w14:textId="77777777" w:rsidR="00D02495" w:rsidRPr="00B44163" w:rsidRDefault="00D02495" w:rsidP="00D02495">
      <w:pPr>
        <w:pStyle w:val="aa"/>
        <w:ind w:firstLine="567"/>
        <w:contextualSpacing/>
        <w:jc w:val="both"/>
        <w:rPr>
          <w:rFonts w:ascii="Times New Roman" w:hAnsi="Times New Roman"/>
          <w:sz w:val="24"/>
          <w:szCs w:val="24"/>
        </w:rPr>
      </w:pPr>
      <w:r w:rsidRPr="00B44163">
        <w:rPr>
          <w:rFonts w:ascii="Times New Roman" w:hAnsi="Times New Roman"/>
          <w:sz w:val="24"/>
          <w:szCs w:val="24"/>
        </w:rPr>
        <w:t>Внеурочная деятельность в МБОУ СОШ №2 с.Киргиз-Мияки выведена за рамки учебного плана и находит отражение в  образовательной программе школы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14:paraId="750B1BAA" w14:textId="77777777" w:rsidR="00D02495" w:rsidRPr="00B44163" w:rsidRDefault="00D02495" w:rsidP="00D02495">
      <w:pPr>
        <w:spacing w:line="240" w:lineRule="auto"/>
        <w:ind w:firstLine="567"/>
        <w:contextualSpacing/>
        <w:jc w:val="both"/>
        <w:rPr>
          <w:rFonts w:ascii="Times New Roman" w:hAnsi="Times New Roman"/>
          <w:sz w:val="24"/>
          <w:szCs w:val="24"/>
        </w:rPr>
      </w:pPr>
      <w:r w:rsidRPr="00B44163">
        <w:rPr>
          <w:rFonts w:ascii="Times New Roman" w:hAnsi="Times New Roman"/>
          <w:sz w:val="24"/>
          <w:szCs w:val="24"/>
        </w:rPr>
        <w:t>Внеурочная деятельность реализуется по направлениям: спортивно-оздоровительное, общеинтеллектуальное, духовно-нравственное, социальное</w:t>
      </w:r>
      <w:r w:rsidRPr="00B44163">
        <w:rPr>
          <w:rFonts w:ascii="Times New Roman" w:eastAsia="Calibri" w:hAnsi="Times New Roman"/>
          <w:sz w:val="24"/>
          <w:szCs w:val="24"/>
        </w:rPr>
        <w:t xml:space="preserve"> и общеку</w:t>
      </w:r>
      <w:r w:rsidRPr="00B44163">
        <w:rPr>
          <w:rFonts w:ascii="Times New Roman" w:hAnsi="Times New Roman"/>
          <w:sz w:val="24"/>
          <w:szCs w:val="24"/>
        </w:rPr>
        <w:t>льтурное.</w:t>
      </w:r>
    </w:p>
    <w:p w14:paraId="46313541" w14:textId="77777777" w:rsidR="00D02495" w:rsidRPr="002F6E10" w:rsidRDefault="00D02495" w:rsidP="00D02495">
      <w:pPr>
        <w:pStyle w:val="aa"/>
        <w:ind w:firstLine="567"/>
        <w:contextualSpacing/>
        <w:jc w:val="center"/>
        <w:rPr>
          <w:rFonts w:ascii="Times New Roman" w:hAnsi="Times New Roman"/>
          <w:b/>
          <w:sz w:val="24"/>
          <w:szCs w:val="24"/>
        </w:rPr>
      </w:pPr>
      <w:r w:rsidRPr="002F6E10">
        <w:rPr>
          <w:rFonts w:ascii="Times New Roman" w:hAnsi="Times New Roman"/>
          <w:b/>
          <w:sz w:val="24"/>
          <w:szCs w:val="24"/>
        </w:rPr>
        <w:t>Модуль "Классное руководство".</w:t>
      </w:r>
    </w:p>
    <w:p w14:paraId="68D4D90D" w14:textId="77777777" w:rsidR="00D02495" w:rsidRPr="00B44163" w:rsidRDefault="00D02495" w:rsidP="00D02495">
      <w:pPr>
        <w:pStyle w:val="aa"/>
        <w:ind w:firstLine="567"/>
        <w:contextualSpacing/>
        <w:jc w:val="both"/>
        <w:rPr>
          <w:rFonts w:ascii="Times New Roman" w:hAnsi="Times New Roman"/>
          <w:sz w:val="24"/>
          <w:szCs w:val="24"/>
        </w:rPr>
      </w:pPr>
      <w:r w:rsidRPr="00B44163">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4897AAC7" w14:textId="77777777" w:rsidR="00D02495" w:rsidRPr="00B44163" w:rsidRDefault="00D02495" w:rsidP="00D02495">
      <w:pPr>
        <w:pStyle w:val="aa"/>
        <w:numPr>
          <w:ilvl w:val="0"/>
          <w:numId w:val="63"/>
        </w:numPr>
        <w:ind w:left="0" w:firstLine="567"/>
        <w:contextualSpacing/>
        <w:jc w:val="both"/>
        <w:rPr>
          <w:rFonts w:ascii="Times New Roman" w:hAnsi="Times New Roman"/>
          <w:sz w:val="24"/>
          <w:szCs w:val="24"/>
        </w:rPr>
      </w:pPr>
      <w:r w:rsidRPr="00B44163">
        <w:rPr>
          <w:rFonts w:ascii="Times New Roman" w:hAnsi="Times New Roman"/>
          <w:sz w:val="24"/>
          <w:szCs w:val="24"/>
        </w:rPr>
        <w:t>планирование и проведение классных часов целевой воспитательной тематической направленности;</w:t>
      </w:r>
    </w:p>
    <w:p w14:paraId="7D7F7313" w14:textId="77777777" w:rsidR="00D02495" w:rsidRPr="00B44163" w:rsidRDefault="00D02495" w:rsidP="00D02495">
      <w:pPr>
        <w:pStyle w:val="aa"/>
        <w:numPr>
          <w:ilvl w:val="0"/>
          <w:numId w:val="63"/>
        </w:numPr>
        <w:ind w:left="0" w:firstLine="567"/>
        <w:contextualSpacing/>
        <w:jc w:val="both"/>
        <w:rPr>
          <w:rFonts w:ascii="Times New Roman" w:hAnsi="Times New Roman"/>
          <w:sz w:val="24"/>
          <w:szCs w:val="24"/>
        </w:rPr>
      </w:pPr>
      <w:r w:rsidRPr="00B44163">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1D6E977E" w14:textId="77777777" w:rsidR="00D02495" w:rsidRPr="00DA0F76" w:rsidRDefault="00D02495" w:rsidP="00D02495">
      <w:pPr>
        <w:pStyle w:val="aa"/>
        <w:numPr>
          <w:ilvl w:val="0"/>
          <w:numId w:val="63"/>
        </w:numPr>
        <w:ind w:left="0" w:firstLine="567"/>
        <w:contextualSpacing/>
        <w:jc w:val="both"/>
        <w:rPr>
          <w:rFonts w:ascii="Times New Roman" w:hAnsi="Times New Roman"/>
          <w:sz w:val="24"/>
          <w:szCs w:val="24"/>
        </w:rPr>
      </w:pPr>
      <w:r w:rsidRPr="00B44163">
        <w:rPr>
          <w:rFonts w:ascii="Times New Roman" w:hAnsi="Times New Roman"/>
          <w:sz w:val="24"/>
          <w:szCs w:val="24"/>
        </w:rPr>
        <w:t xml:space="preserve">организацию интересных и полезных для личностного развития </w:t>
      </w:r>
      <w:r w:rsidRPr="00DA0F76">
        <w:rPr>
          <w:rFonts w:ascii="Times New Roman" w:hAnsi="Times New Roman"/>
          <w:sz w:val="24"/>
          <w:szCs w:val="24"/>
        </w:rPr>
        <w:t>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36B66C5B" w14:textId="77777777" w:rsidR="00D02495" w:rsidRPr="00DA0F76" w:rsidRDefault="00D02495" w:rsidP="00D02495">
      <w:pPr>
        <w:pStyle w:val="aa"/>
        <w:numPr>
          <w:ilvl w:val="0"/>
          <w:numId w:val="63"/>
        </w:numPr>
        <w:ind w:left="0" w:firstLine="567"/>
        <w:contextualSpacing/>
        <w:jc w:val="both"/>
        <w:rPr>
          <w:rFonts w:ascii="Times New Roman" w:hAnsi="Times New Roman"/>
          <w:sz w:val="24"/>
          <w:szCs w:val="24"/>
        </w:rPr>
      </w:pPr>
      <w:r w:rsidRPr="00DA0F76">
        <w:rPr>
          <w:rFonts w:ascii="Times New Roma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0F679FA6" w14:textId="77777777" w:rsidR="00D02495" w:rsidRPr="00DA0F76" w:rsidRDefault="00D02495" w:rsidP="00D02495">
      <w:pPr>
        <w:pStyle w:val="aa"/>
        <w:numPr>
          <w:ilvl w:val="0"/>
          <w:numId w:val="63"/>
        </w:numPr>
        <w:ind w:left="0" w:firstLine="567"/>
        <w:contextualSpacing/>
        <w:jc w:val="both"/>
        <w:rPr>
          <w:rFonts w:ascii="Times New Roman" w:hAnsi="Times New Roman"/>
          <w:sz w:val="24"/>
          <w:szCs w:val="24"/>
        </w:rPr>
      </w:pPr>
      <w:r w:rsidRPr="00DA0F76">
        <w:rPr>
          <w:rFonts w:ascii="Times New Roman" w:hAnsi="Times New Roman"/>
          <w:sz w:val="24"/>
          <w:szCs w:val="24"/>
        </w:rPr>
        <w:lastRenderedPageBreak/>
        <w:t>выработку совместно с обучающимися правил поведения класса, участие в выработке таких правил поведения в образовательной организации;</w:t>
      </w:r>
    </w:p>
    <w:p w14:paraId="15646CD0" w14:textId="77777777" w:rsidR="00D02495" w:rsidRPr="00DA0F76" w:rsidRDefault="00D02495" w:rsidP="00D02495">
      <w:pPr>
        <w:pStyle w:val="aa"/>
        <w:numPr>
          <w:ilvl w:val="0"/>
          <w:numId w:val="63"/>
        </w:numPr>
        <w:ind w:left="0" w:firstLine="567"/>
        <w:contextualSpacing/>
        <w:jc w:val="both"/>
        <w:rPr>
          <w:rFonts w:ascii="Times New Roman" w:hAnsi="Times New Roman"/>
          <w:sz w:val="24"/>
          <w:szCs w:val="24"/>
        </w:rPr>
      </w:pPr>
      <w:r w:rsidRPr="00DA0F76">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48AF224E" w14:textId="77777777" w:rsidR="00D02495" w:rsidRPr="00DA0F76" w:rsidRDefault="00D02495" w:rsidP="00D02495">
      <w:pPr>
        <w:pStyle w:val="aa"/>
        <w:numPr>
          <w:ilvl w:val="0"/>
          <w:numId w:val="63"/>
        </w:numPr>
        <w:ind w:left="0" w:firstLine="567"/>
        <w:contextualSpacing/>
        <w:jc w:val="both"/>
        <w:rPr>
          <w:rFonts w:ascii="Times New Roman" w:hAnsi="Times New Roman"/>
          <w:sz w:val="24"/>
          <w:szCs w:val="24"/>
        </w:rPr>
      </w:pPr>
      <w:r w:rsidRPr="00DA0F76">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01C3F3C4" w14:textId="77777777" w:rsidR="00D02495" w:rsidRPr="00DA0F76" w:rsidRDefault="00D02495" w:rsidP="00D02495">
      <w:pPr>
        <w:pStyle w:val="aa"/>
        <w:numPr>
          <w:ilvl w:val="0"/>
          <w:numId w:val="63"/>
        </w:numPr>
        <w:ind w:left="0" w:firstLine="567"/>
        <w:contextualSpacing/>
        <w:jc w:val="both"/>
        <w:rPr>
          <w:rFonts w:ascii="Times New Roman" w:hAnsi="Times New Roman"/>
          <w:sz w:val="24"/>
          <w:szCs w:val="24"/>
        </w:rPr>
      </w:pPr>
      <w:r w:rsidRPr="00DA0F76">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556B491E" w14:textId="77777777" w:rsidR="00D02495" w:rsidRPr="00DA0F76" w:rsidRDefault="00D02495" w:rsidP="00D02495">
      <w:pPr>
        <w:pStyle w:val="aa"/>
        <w:numPr>
          <w:ilvl w:val="0"/>
          <w:numId w:val="63"/>
        </w:numPr>
        <w:ind w:left="0" w:firstLine="567"/>
        <w:contextualSpacing/>
        <w:jc w:val="both"/>
        <w:rPr>
          <w:rFonts w:ascii="Times New Roman" w:hAnsi="Times New Roman"/>
          <w:sz w:val="24"/>
          <w:szCs w:val="24"/>
        </w:rPr>
      </w:pPr>
      <w:r w:rsidRPr="00DA0F76">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0FE0F678" w14:textId="77777777" w:rsidR="00D02495" w:rsidRPr="00DA0F76" w:rsidRDefault="00D02495" w:rsidP="00D02495">
      <w:pPr>
        <w:pStyle w:val="aa"/>
        <w:numPr>
          <w:ilvl w:val="0"/>
          <w:numId w:val="63"/>
        </w:numPr>
        <w:ind w:left="0" w:firstLine="567"/>
        <w:contextualSpacing/>
        <w:jc w:val="both"/>
        <w:rPr>
          <w:rFonts w:ascii="Times New Roman" w:hAnsi="Times New Roman"/>
          <w:sz w:val="24"/>
          <w:szCs w:val="24"/>
        </w:rPr>
      </w:pPr>
      <w:r w:rsidRPr="00DA0F76">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445C19A8" w14:textId="77777777" w:rsidR="00D02495" w:rsidRPr="00DA0F76" w:rsidRDefault="00D02495" w:rsidP="00D02495">
      <w:pPr>
        <w:pStyle w:val="aa"/>
        <w:numPr>
          <w:ilvl w:val="0"/>
          <w:numId w:val="63"/>
        </w:numPr>
        <w:ind w:left="0" w:firstLine="567"/>
        <w:contextualSpacing/>
        <w:jc w:val="both"/>
        <w:rPr>
          <w:rFonts w:ascii="Times New Roman" w:hAnsi="Times New Roman"/>
          <w:sz w:val="24"/>
          <w:szCs w:val="24"/>
        </w:rPr>
      </w:pPr>
      <w:r w:rsidRPr="00DA0F76">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1C51277D" w14:textId="77777777" w:rsidR="00D02495" w:rsidRPr="00DA0F76" w:rsidRDefault="00D02495" w:rsidP="00D02495">
      <w:pPr>
        <w:pStyle w:val="aa"/>
        <w:numPr>
          <w:ilvl w:val="0"/>
          <w:numId w:val="63"/>
        </w:numPr>
        <w:ind w:left="0" w:firstLine="567"/>
        <w:contextualSpacing/>
        <w:jc w:val="both"/>
        <w:rPr>
          <w:rFonts w:ascii="Times New Roman" w:hAnsi="Times New Roman"/>
          <w:sz w:val="24"/>
          <w:szCs w:val="24"/>
        </w:rPr>
      </w:pPr>
      <w:r w:rsidRPr="00DA0F76">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706497A3" w14:textId="77777777" w:rsidR="00D02495" w:rsidRPr="00DA0F76" w:rsidRDefault="00D02495" w:rsidP="00D02495">
      <w:pPr>
        <w:pStyle w:val="aa"/>
        <w:numPr>
          <w:ilvl w:val="0"/>
          <w:numId w:val="63"/>
        </w:numPr>
        <w:ind w:left="0" w:firstLine="567"/>
        <w:contextualSpacing/>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5E1A2F04" w14:textId="77777777" w:rsidR="00D02495" w:rsidRPr="00DA0F76" w:rsidRDefault="00D02495" w:rsidP="00D02495">
      <w:pPr>
        <w:pStyle w:val="aa"/>
        <w:numPr>
          <w:ilvl w:val="0"/>
          <w:numId w:val="63"/>
        </w:numPr>
        <w:ind w:left="0" w:firstLine="567"/>
        <w:contextualSpacing/>
        <w:jc w:val="both"/>
        <w:rPr>
          <w:rFonts w:ascii="Times New Roman" w:hAnsi="Times New Roman"/>
          <w:sz w:val="24"/>
          <w:szCs w:val="24"/>
        </w:rPr>
      </w:pPr>
      <w:r w:rsidRPr="00DA0F76">
        <w:rPr>
          <w:rFonts w:ascii="Times New Roman" w:hAnsi="Times New Roman"/>
          <w:sz w:val="24"/>
          <w:szCs w:val="24"/>
        </w:rPr>
        <w:t>проведение в классе праздников, конкурсов, соревнований и других мероприятий.</w:t>
      </w:r>
    </w:p>
    <w:p w14:paraId="2D8A8E63" w14:textId="77777777" w:rsidR="00D02495" w:rsidRPr="006267A0" w:rsidRDefault="00D02495" w:rsidP="00D02495">
      <w:pPr>
        <w:pStyle w:val="aa"/>
        <w:ind w:firstLine="567"/>
        <w:contextualSpacing/>
        <w:jc w:val="center"/>
        <w:rPr>
          <w:rFonts w:ascii="Times New Roman" w:hAnsi="Times New Roman"/>
          <w:b/>
          <w:bCs/>
          <w:sz w:val="24"/>
          <w:szCs w:val="24"/>
        </w:rPr>
      </w:pPr>
      <w:r w:rsidRPr="006267A0">
        <w:rPr>
          <w:rFonts w:ascii="Times New Roman" w:hAnsi="Times New Roman"/>
          <w:b/>
          <w:bCs/>
          <w:sz w:val="24"/>
          <w:szCs w:val="24"/>
        </w:rPr>
        <w:t>Модуль "Основные школьные дела".</w:t>
      </w:r>
    </w:p>
    <w:p w14:paraId="37852EF4" w14:textId="77777777" w:rsidR="00D02495" w:rsidRPr="00DA0F76" w:rsidRDefault="00D02495" w:rsidP="00D02495">
      <w:pPr>
        <w:pStyle w:val="aa"/>
        <w:ind w:firstLine="567"/>
        <w:contextualSpacing/>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основных школьных дел </w:t>
      </w:r>
      <w:r>
        <w:rPr>
          <w:rFonts w:ascii="Times New Roman" w:hAnsi="Times New Roman"/>
          <w:sz w:val="24"/>
          <w:szCs w:val="24"/>
        </w:rPr>
        <w:t>предусматривает:</w:t>
      </w:r>
    </w:p>
    <w:p w14:paraId="0B6708F5" w14:textId="77777777" w:rsidR="00D02495" w:rsidRPr="00DA0F76" w:rsidRDefault="00D02495" w:rsidP="00D02495">
      <w:pPr>
        <w:pStyle w:val="aa"/>
        <w:numPr>
          <w:ilvl w:val="0"/>
          <w:numId w:val="64"/>
        </w:numPr>
        <w:ind w:left="0" w:firstLine="567"/>
        <w:contextualSpacing/>
        <w:jc w:val="both"/>
        <w:rPr>
          <w:rFonts w:ascii="Times New Roman" w:hAnsi="Times New Roman"/>
          <w:sz w:val="24"/>
          <w:szCs w:val="24"/>
        </w:rPr>
      </w:pPr>
      <w:r w:rsidRPr="00DA0F76">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0ACF48F8" w14:textId="77777777" w:rsidR="00D02495" w:rsidRPr="00DA0F76" w:rsidRDefault="00D02495" w:rsidP="00D02495">
      <w:pPr>
        <w:pStyle w:val="aa"/>
        <w:numPr>
          <w:ilvl w:val="0"/>
          <w:numId w:val="64"/>
        </w:numPr>
        <w:ind w:left="0" w:firstLine="567"/>
        <w:contextualSpacing/>
        <w:jc w:val="both"/>
        <w:rPr>
          <w:rFonts w:ascii="Times New Roman" w:hAnsi="Times New Roman"/>
          <w:sz w:val="24"/>
          <w:szCs w:val="24"/>
        </w:rPr>
      </w:pPr>
      <w:r w:rsidRPr="00DA0F76">
        <w:rPr>
          <w:rFonts w:ascii="Times New Roman" w:hAnsi="Times New Roman"/>
          <w:sz w:val="24"/>
          <w:szCs w:val="24"/>
        </w:rPr>
        <w:t>участие во всероссийских акциях, посвященных значимым событиям в России, мире;</w:t>
      </w:r>
    </w:p>
    <w:p w14:paraId="4D2EFAC8" w14:textId="77777777" w:rsidR="00D02495" w:rsidRPr="00DA0F76" w:rsidRDefault="00D02495" w:rsidP="00D02495">
      <w:pPr>
        <w:pStyle w:val="aa"/>
        <w:numPr>
          <w:ilvl w:val="0"/>
          <w:numId w:val="64"/>
        </w:numPr>
        <w:ind w:left="0" w:firstLine="567"/>
        <w:contextualSpacing/>
        <w:jc w:val="both"/>
        <w:rPr>
          <w:rFonts w:ascii="Times New Roman" w:hAnsi="Times New Roman"/>
          <w:sz w:val="24"/>
          <w:szCs w:val="24"/>
        </w:rPr>
      </w:pPr>
      <w:r w:rsidRPr="00DA0F76">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1E579656" w14:textId="77777777" w:rsidR="00D02495" w:rsidRPr="00DA0F76" w:rsidRDefault="00D02495" w:rsidP="00D02495">
      <w:pPr>
        <w:pStyle w:val="aa"/>
        <w:numPr>
          <w:ilvl w:val="0"/>
          <w:numId w:val="64"/>
        </w:numPr>
        <w:ind w:left="0" w:firstLine="567"/>
        <w:contextualSpacing/>
        <w:jc w:val="both"/>
        <w:rPr>
          <w:rFonts w:ascii="Times New Roman" w:hAnsi="Times New Roman"/>
          <w:sz w:val="24"/>
          <w:szCs w:val="24"/>
        </w:rPr>
      </w:pPr>
      <w:r w:rsidRPr="00DA0F76">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212F2641" w14:textId="77777777" w:rsidR="00D02495" w:rsidRPr="00DA0F76" w:rsidRDefault="00D02495" w:rsidP="00D02495">
      <w:pPr>
        <w:pStyle w:val="aa"/>
        <w:numPr>
          <w:ilvl w:val="0"/>
          <w:numId w:val="64"/>
        </w:numPr>
        <w:ind w:left="0" w:firstLine="567"/>
        <w:contextualSpacing/>
        <w:jc w:val="both"/>
        <w:rPr>
          <w:rFonts w:ascii="Times New Roman" w:hAnsi="Times New Roman"/>
          <w:sz w:val="24"/>
          <w:szCs w:val="24"/>
        </w:rPr>
      </w:pPr>
      <w:r w:rsidRPr="00DA0F76">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28DB4A41" w14:textId="77777777" w:rsidR="00D02495" w:rsidRPr="00DA0F76" w:rsidRDefault="00D02495" w:rsidP="00D02495">
      <w:pPr>
        <w:pStyle w:val="aa"/>
        <w:numPr>
          <w:ilvl w:val="0"/>
          <w:numId w:val="64"/>
        </w:numPr>
        <w:ind w:left="0" w:firstLine="567"/>
        <w:contextualSpacing/>
        <w:jc w:val="both"/>
        <w:rPr>
          <w:rFonts w:ascii="Times New Roman" w:hAnsi="Times New Roman"/>
          <w:sz w:val="24"/>
          <w:szCs w:val="24"/>
        </w:rPr>
      </w:pPr>
      <w:r w:rsidRPr="00DA0F76">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7FBC73C1" w14:textId="77777777" w:rsidR="00D02495" w:rsidRPr="00DA0F76" w:rsidRDefault="00D02495" w:rsidP="00D02495">
      <w:pPr>
        <w:pStyle w:val="aa"/>
        <w:numPr>
          <w:ilvl w:val="0"/>
          <w:numId w:val="64"/>
        </w:numPr>
        <w:ind w:left="0" w:firstLine="567"/>
        <w:contextualSpacing/>
        <w:jc w:val="both"/>
        <w:rPr>
          <w:rFonts w:ascii="Times New Roman" w:hAnsi="Times New Roman"/>
          <w:sz w:val="24"/>
          <w:szCs w:val="24"/>
        </w:rPr>
      </w:pPr>
      <w:r w:rsidRPr="00DA0F76">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7BB1B2A3" w14:textId="77777777" w:rsidR="00D02495" w:rsidRPr="00DA0F76" w:rsidRDefault="00D02495" w:rsidP="00D02495">
      <w:pPr>
        <w:pStyle w:val="aa"/>
        <w:numPr>
          <w:ilvl w:val="0"/>
          <w:numId w:val="64"/>
        </w:numPr>
        <w:ind w:left="0" w:firstLine="567"/>
        <w:contextualSpacing/>
        <w:jc w:val="both"/>
        <w:rPr>
          <w:rFonts w:ascii="Times New Roman" w:hAnsi="Times New Roman"/>
          <w:sz w:val="24"/>
          <w:szCs w:val="24"/>
        </w:rPr>
      </w:pPr>
      <w:r w:rsidRPr="00DA0F76">
        <w:rPr>
          <w:rFonts w:ascii="Times New Roman" w:hAnsi="Times New Roman"/>
          <w:sz w:val="24"/>
          <w:szCs w:val="24"/>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w:t>
      </w:r>
      <w:r w:rsidRPr="00DA0F76">
        <w:rPr>
          <w:rFonts w:ascii="Times New Roman" w:hAnsi="Times New Roman"/>
          <w:sz w:val="24"/>
          <w:szCs w:val="24"/>
        </w:rPr>
        <w:lastRenderedPageBreak/>
        <w:t>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6B1F1D69" w14:textId="77777777" w:rsidR="00D02495" w:rsidRPr="00DA0F76" w:rsidRDefault="00D02495" w:rsidP="00D02495">
      <w:pPr>
        <w:pStyle w:val="aa"/>
        <w:numPr>
          <w:ilvl w:val="0"/>
          <w:numId w:val="64"/>
        </w:numPr>
        <w:ind w:left="0" w:firstLine="567"/>
        <w:contextualSpacing/>
        <w:jc w:val="both"/>
        <w:rPr>
          <w:rFonts w:ascii="Times New Roman" w:hAnsi="Times New Roman"/>
          <w:sz w:val="24"/>
          <w:szCs w:val="24"/>
        </w:rPr>
      </w:pPr>
      <w:r w:rsidRPr="00DA0F76">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23B82B46" w14:textId="77777777" w:rsidR="00D02495" w:rsidRPr="006267A0" w:rsidRDefault="00D02495" w:rsidP="00D02495">
      <w:pPr>
        <w:pStyle w:val="aa"/>
        <w:ind w:firstLine="567"/>
        <w:contextualSpacing/>
        <w:jc w:val="center"/>
        <w:rPr>
          <w:rFonts w:ascii="Times New Roman" w:hAnsi="Times New Roman"/>
          <w:b/>
          <w:bCs/>
          <w:sz w:val="24"/>
          <w:szCs w:val="24"/>
        </w:rPr>
      </w:pPr>
      <w:r w:rsidRPr="006267A0">
        <w:rPr>
          <w:rFonts w:ascii="Times New Roman" w:hAnsi="Times New Roman"/>
          <w:b/>
          <w:bCs/>
          <w:sz w:val="24"/>
          <w:szCs w:val="24"/>
        </w:rPr>
        <w:t>Модуль "Внешкольные мероприятия".</w:t>
      </w:r>
    </w:p>
    <w:p w14:paraId="6B60E615" w14:textId="77777777" w:rsidR="00D02495" w:rsidRPr="00DA0F76" w:rsidRDefault="00D02495" w:rsidP="00D02495">
      <w:pPr>
        <w:pStyle w:val="aa"/>
        <w:ind w:firstLine="567"/>
        <w:contextualSpacing/>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внешкольных мероприятий </w:t>
      </w:r>
      <w:r>
        <w:rPr>
          <w:rFonts w:ascii="Times New Roman" w:hAnsi="Times New Roman"/>
          <w:sz w:val="24"/>
          <w:szCs w:val="24"/>
        </w:rPr>
        <w:t>предусматривает</w:t>
      </w:r>
      <w:r w:rsidRPr="00DA0F76">
        <w:rPr>
          <w:rFonts w:ascii="Times New Roman" w:hAnsi="Times New Roman"/>
          <w:sz w:val="24"/>
          <w:szCs w:val="24"/>
        </w:rPr>
        <w:t>:</w:t>
      </w:r>
    </w:p>
    <w:p w14:paraId="7F67A2AB" w14:textId="77777777" w:rsidR="00D02495" w:rsidRPr="00DA0F76" w:rsidRDefault="00D02495" w:rsidP="00D02495">
      <w:pPr>
        <w:pStyle w:val="aa"/>
        <w:numPr>
          <w:ilvl w:val="0"/>
          <w:numId w:val="65"/>
        </w:numPr>
        <w:ind w:left="0" w:firstLine="567"/>
        <w:contextualSpacing/>
        <w:jc w:val="both"/>
        <w:rPr>
          <w:rFonts w:ascii="Times New Roman" w:hAnsi="Times New Roman"/>
          <w:sz w:val="24"/>
          <w:szCs w:val="24"/>
        </w:rPr>
      </w:pPr>
      <w:r w:rsidRPr="00DA0F76">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45D881D1" w14:textId="77777777" w:rsidR="00D02495" w:rsidRPr="00DA0F76" w:rsidRDefault="00D02495" w:rsidP="00D02495">
      <w:pPr>
        <w:pStyle w:val="aa"/>
        <w:numPr>
          <w:ilvl w:val="0"/>
          <w:numId w:val="65"/>
        </w:numPr>
        <w:ind w:left="0" w:firstLine="567"/>
        <w:contextualSpacing/>
        <w:jc w:val="both"/>
        <w:rPr>
          <w:rFonts w:ascii="Times New Roman" w:hAnsi="Times New Roman"/>
          <w:sz w:val="24"/>
          <w:szCs w:val="24"/>
        </w:rPr>
      </w:pPr>
      <w:r w:rsidRPr="00DA0F76">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1DF906F8" w14:textId="77777777" w:rsidR="00D02495" w:rsidRPr="00DA0F76" w:rsidRDefault="00D02495" w:rsidP="00D02495">
      <w:pPr>
        <w:pStyle w:val="aa"/>
        <w:numPr>
          <w:ilvl w:val="0"/>
          <w:numId w:val="65"/>
        </w:numPr>
        <w:ind w:left="0" w:firstLine="567"/>
        <w:contextualSpacing/>
        <w:jc w:val="both"/>
        <w:rPr>
          <w:rFonts w:ascii="Times New Roman" w:hAnsi="Times New Roman"/>
          <w:sz w:val="24"/>
          <w:szCs w:val="24"/>
        </w:rPr>
      </w:pPr>
      <w:r w:rsidRPr="00DA0F76">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758D1BFA" w14:textId="77777777" w:rsidR="00D02495" w:rsidRPr="00DA0F76" w:rsidRDefault="00D02495" w:rsidP="00D02495">
      <w:pPr>
        <w:pStyle w:val="aa"/>
        <w:numPr>
          <w:ilvl w:val="0"/>
          <w:numId w:val="65"/>
        </w:numPr>
        <w:ind w:left="0" w:firstLine="567"/>
        <w:contextualSpacing/>
        <w:jc w:val="both"/>
        <w:rPr>
          <w:rFonts w:ascii="Times New Roman" w:hAnsi="Times New Roman"/>
          <w:sz w:val="24"/>
          <w:szCs w:val="24"/>
        </w:rPr>
      </w:pPr>
      <w:r w:rsidRPr="00DA0F76">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41773564" w14:textId="77777777" w:rsidR="00D02495" w:rsidRPr="00DA0F76" w:rsidRDefault="00D02495" w:rsidP="00D02495">
      <w:pPr>
        <w:pStyle w:val="aa"/>
        <w:numPr>
          <w:ilvl w:val="0"/>
          <w:numId w:val="65"/>
        </w:numPr>
        <w:ind w:left="0" w:firstLine="567"/>
        <w:contextualSpacing/>
        <w:jc w:val="both"/>
        <w:rPr>
          <w:rFonts w:ascii="Times New Roman" w:hAnsi="Times New Roman"/>
          <w:sz w:val="24"/>
          <w:szCs w:val="24"/>
        </w:rPr>
      </w:pPr>
      <w:r w:rsidRPr="00DA0F76">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54802A4" w14:textId="77777777" w:rsidR="00D02495" w:rsidRPr="006267A0" w:rsidRDefault="00D02495" w:rsidP="00D02495">
      <w:pPr>
        <w:pStyle w:val="aa"/>
        <w:ind w:firstLine="567"/>
        <w:contextualSpacing/>
        <w:jc w:val="center"/>
        <w:rPr>
          <w:rFonts w:ascii="Times New Roman" w:hAnsi="Times New Roman"/>
          <w:b/>
          <w:bCs/>
          <w:sz w:val="24"/>
          <w:szCs w:val="24"/>
        </w:rPr>
      </w:pPr>
      <w:r w:rsidRPr="006267A0">
        <w:rPr>
          <w:rFonts w:ascii="Times New Roman" w:hAnsi="Times New Roman"/>
          <w:b/>
          <w:bCs/>
          <w:sz w:val="24"/>
          <w:szCs w:val="24"/>
        </w:rPr>
        <w:t>Модуль "Организация предметно-пространственной среды".</w:t>
      </w:r>
    </w:p>
    <w:p w14:paraId="069A01BB" w14:textId="77777777" w:rsidR="00D02495" w:rsidRPr="00DA0F76" w:rsidRDefault="00D02495" w:rsidP="00D02495">
      <w:pPr>
        <w:pStyle w:val="aa"/>
        <w:ind w:firstLine="567"/>
        <w:contextualSpacing/>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предметно-пространственной среды </w:t>
      </w:r>
      <w:r>
        <w:rPr>
          <w:rFonts w:ascii="Times New Roman" w:hAnsi="Times New Roman"/>
          <w:sz w:val="24"/>
          <w:szCs w:val="24"/>
        </w:rPr>
        <w:t xml:space="preserve">предусматривает </w:t>
      </w:r>
      <w:r w:rsidRPr="00DA0F76">
        <w:rPr>
          <w:rFonts w:ascii="Times New Roman" w:hAnsi="Times New Roman"/>
          <w:sz w:val="24"/>
          <w:szCs w:val="24"/>
        </w:rPr>
        <w:t>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5D412698"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27726FE2"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14:paraId="6C3B02B2"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EE35F73"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63D1911F"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79B94400"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 xml:space="preserve">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w:t>
      </w:r>
      <w:r w:rsidRPr="00DA0F76">
        <w:rPr>
          <w:rFonts w:ascii="Times New Roman" w:hAnsi="Times New Roman"/>
          <w:sz w:val="24"/>
          <w:szCs w:val="24"/>
        </w:rPr>
        <w:lastRenderedPageBreak/>
        <w:t>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5372A9DD"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70EB527B"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0EC838AA"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32328E87"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5892906E"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09BBBF6E"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02AB8EEB"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0A968A71"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4C49C5F4" w14:textId="77777777" w:rsidR="00D02495" w:rsidRPr="00DA0F76" w:rsidRDefault="00D02495" w:rsidP="00D02495">
      <w:pPr>
        <w:pStyle w:val="aa"/>
        <w:numPr>
          <w:ilvl w:val="0"/>
          <w:numId w:val="66"/>
        </w:numPr>
        <w:ind w:left="0" w:firstLine="567"/>
        <w:contextualSpacing/>
        <w:jc w:val="both"/>
        <w:rPr>
          <w:rFonts w:ascii="Times New Roman" w:hAnsi="Times New Roman"/>
          <w:sz w:val="24"/>
          <w:szCs w:val="24"/>
        </w:rPr>
      </w:pPr>
      <w:r w:rsidRPr="00DA0F76">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453BF540" w14:textId="77777777" w:rsidR="00D02495" w:rsidRPr="006267A0" w:rsidRDefault="00D02495" w:rsidP="00D02495">
      <w:pPr>
        <w:pStyle w:val="aa"/>
        <w:spacing w:line="276" w:lineRule="auto"/>
        <w:ind w:firstLine="567"/>
        <w:jc w:val="center"/>
        <w:rPr>
          <w:rFonts w:ascii="Times New Roman" w:hAnsi="Times New Roman"/>
          <w:b/>
          <w:bCs/>
          <w:sz w:val="24"/>
          <w:szCs w:val="24"/>
        </w:rPr>
      </w:pPr>
      <w:r w:rsidRPr="006267A0">
        <w:rPr>
          <w:rFonts w:ascii="Times New Roman" w:hAnsi="Times New Roman"/>
          <w:b/>
          <w:bCs/>
          <w:sz w:val="24"/>
          <w:szCs w:val="24"/>
        </w:rPr>
        <w:t>Модуль "Взаимодействие с родителями (законными представителями)".</w:t>
      </w:r>
    </w:p>
    <w:p w14:paraId="283C7E14" w14:textId="77777777" w:rsidR="00D02495" w:rsidRPr="00DA0F76" w:rsidRDefault="00D02495" w:rsidP="00D02495">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взаимодействия с родителями (законными представителями) обучающихся </w:t>
      </w:r>
      <w:r>
        <w:rPr>
          <w:rFonts w:ascii="Times New Roman" w:hAnsi="Times New Roman"/>
          <w:sz w:val="24"/>
          <w:szCs w:val="24"/>
        </w:rPr>
        <w:t>предусматривает</w:t>
      </w:r>
      <w:r w:rsidRPr="00DA0F76">
        <w:rPr>
          <w:rFonts w:ascii="Times New Roman" w:hAnsi="Times New Roman"/>
          <w:sz w:val="24"/>
          <w:szCs w:val="24"/>
        </w:rPr>
        <w:t>:</w:t>
      </w:r>
    </w:p>
    <w:p w14:paraId="33BD9956" w14:textId="77777777" w:rsidR="00D02495" w:rsidRPr="00DA0F76" w:rsidRDefault="00D02495" w:rsidP="00D02495">
      <w:pPr>
        <w:pStyle w:val="aa"/>
        <w:numPr>
          <w:ilvl w:val="0"/>
          <w:numId w:val="67"/>
        </w:numPr>
        <w:ind w:left="0" w:firstLine="567"/>
        <w:contextualSpacing/>
        <w:jc w:val="both"/>
        <w:rPr>
          <w:rFonts w:ascii="Times New Roman" w:hAnsi="Times New Roman"/>
          <w:sz w:val="24"/>
          <w:szCs w:val="24"/>
        </w:rPr>
      </w:pPr>
      <w:r w:rsidRPr="00DA0F76">
        <w:rPr>
          <w:rFonts w:ascii="Times New Roma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0BB04A71" w14:textId="77777777" w:rsidR="00D02495" w:rsidRPr="00DA0F76" w:rsidRDefault="00D02495" w:rsidP="00D02495">
      <w:pPr>
        <w:pStyle w:val="aa"/>
        <w:numPr>
          <w:ilvl w:val="0"/>
          <w:numId w:val="67"/>
        </w:numPr>
        <w:ind w:left="0" w:firstLine="567"/>
        <w:contextualSpacing/>
        <w:jc w:val="both"/>
        <w:rPr>
          <w:rFonts w:ascii="Times New Roman" w:hAnsi="Times New Roman"/>
          <w:sz w:val="24"/>
          <w:szCs w:val="24"/>
        </w:rPr>
      </w:pPr>
      <w:r w:rsidRPr="00DA0F76">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05248E7F" w14:textId="77777777" w:rsidR="00D02495" w:rsidRPr="00DA0F76" w:rsidRDefault="00D02495" w:rsidP="00D02495">
      <w:pPr>
        <w:pStyle w:val="aa"/>
        <w:numPr>
          <w:ilvl w:val="0"/>
          <w:numId w:val="67"/>
        </w:numPr>
        <w:ind w:left="0" w:firstLine="567"/>
        <w:contextualSpacing/>
        <w:jc w:val="both"/>
        <w:rPr>
          <w:rFonts w:ascii="Times New Roman" w:hAnsi="Times New Roman"/>
          <w:sz w:val="24"/>
          <w:szCs w:val="24"/>
        </w:rPr>
      </w:pPr>
      <w:r w:rsidRPr="00DA0F76">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14:paraId="667B4F83" w14:textId="77777777" w:rsidR="00D02495" w:rsidRPr="00DA0F76" w:rsidRDefault="00D02495" w:rsidP="00D02495">
      <w:pPr>
        <w:pStyle w:val="aa"/>
        <w:numPr>
          <w:ilvl w:val="0"/>
          <w:numId w:val="67"/>
        </w:numPr>
        <w:ind w:left="0" w:firstLine="567"/>
        <w:contextualSpacing/>
        <w:jc w:val="both"/>
        <w:rPr>
          <w:rFonts w:ascii="Times New Roman" w:hAnsi="Times New Roman"/>
          <w:sz w:val="24"/>
          <w:szCs w:val="24"/>
        </w:rPr>
      </w:pPr>
      <w:r w:rsidRPr="00DA0F76">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23A64955" w14:textId="77777777" w:rsidR="00D02495" w:rsidRPr="00DA0F76" w:rsidRDefault="00D02495" w:rsidP="00D02495">
      <w:pPr>
        <w:pStyle w:val="aa"/>
        <w:numPr>
          <w:ilvl w:val="0"/>
          <w:numId w:val="67"/>
        </w:numPr>
        <w:ind w:left="0" w:firstLine="567"/>
        <w:contextualSpacing/>
        <w:jc w:val="both"/>
        <w:rPr>
          <w:rFonts w:ascii="Times New Roman" w:hAnsi="Times New Roman"/>
          <w:sz w:val="24"/>
          <w:szCs w:val="24"/>
        </w:rPr>
      </w:pPr>
      <w:r w:rsidRPr="00DA0F76">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3D57F535" w14:textId="77777777" w:rsidR="00D02495" w:rsidRPr="00DA0F76" w:rsidRDefault="00D02495" w:rsidP="00D02495">
      <w:pPr>
        <w:pStyle w:val="aa"/>
        <w:numPr>
          <w:ilvl w:val="0"/>
          <w:numId w:val="67"/>
        </w:numPr>
        <w:ind w:left="0" w:firstLine="567"/>
        <w:contextualSpacing/>
        <w:jc w:val="both"/>
        <w:rPr>
          <w:rFonts w:ascii="Times New Roman" w:hAnsi="Times New Roman"/>
          <w:sz w:val="24"/>
          <w:szCs w:val="24"/>
        </w:rPr>
      </w:pPr>
      <w:r w:rsidRPr="00DA0F76">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7266B5FD" w14:textId="77777777" w:rsidR="00D02495" w:rsidRPr="00DA0F76" w:rsidRDefault="00D02495" w:rsidP="00D02495">
      <w:pPr>
        <w:pStyle w:val="aa"/>
        <w:numPr>
          <w:ilvl w:val="0"/>
          <w:numId w:val="67"/>
        </w:numPr>
        <w:ind w:left="0" w:firstLine="567"/>
        <w:contextualSpacing/>
        <w:jc w:val="both"/>
        <w:rPr>
          <w:rFonts w:ascii="Times New Roman" w:hAnsi="Times New Roman"/>
          <w:sz w:val="24"/>
          <w:szCs w:val="24"/>
        </w:rPr>
      </w:pPr>
      <w:r w:rsidRPr="00DA0F76">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69608C8A" w14:textId="77777777" w:rsidR="00D02495" w:rsidRPr="00DA0F76" w:rsidRDefault="00D02495" w:rsidP="00D02495">
      <w:pPr>
        <w:pStyle w:val="aa"/>
        <w:numPr>
          <w:ilvl w:val="0"/>
          <w:numId w:val="67"/>
        </w:numPr>
        <w:ind w:left="0" w:firstLine="567"/>
        <w:contextualSpacing/>
        <w:jc w:val="both"/>
        <w:rPr>
          <w:rFonts w:ascii="Times New Roman" w:hAnsi="Times New Roman"/>
          <w:sz w:val="24"/>
          <w:szCs w:val="24"/>
        </w:rPr>
      </w:pPr>
      <w:r w:rsidRPr="00DA0F76">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14:paraId="37FC7E0C" w14:textId="77777777" w:rsidR="00D02495" w:rsidRPr="00DA0F76" w:rsidRDefault="00D02495" w:rsidP="00D02495">
      <w:pPr>
        <w:pStyle w:val="aa"/>
        <w:numPr>
          <w:ilvl w:val="0"/>
          <w:numId w:val="67"/>
        </w:numPr>
        <w:ind w:left="0" w:firstLine="567"/>
        <w:contextualSpacing/>
        <w:jc w:val="both"/>
        <w:rPr>
          <w:rFonts w:ascii="Times New Roman" w:hAnsi="Times New Roman"/>
          <w:sz w:val="24"/>
          <w:szCs w:val="24"/>
        </w:rPr>
      </w:pPr>
      <w:r w:rsidRPr="00DA0F76">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6C7C6C1F" w14:textId="77777777" w:rsidR="00D02495" w:rsidRPr="006267A0" w:rsidRDefault="00D02495" w:rsidP="00D02495">
      <w:pPr>
        <w:pStyle w:val="aa"/>
        <w:ind w:firstLine="567"/>
        <w:contextualSpacing/>
        <w:jc w:val="center"/>
        <w:rPr>
          <w:rFonts w:ascii="Times New Roman" w:hAnsi="Times New Roman"/>
          <w:b/>
          <w:bCs/>
          <w:sz w:val="24"/>
          <w:szCs w:val="24"/>
        </w:rPr>
      </w:pPr>
      <w:r w:rsidRPr="006267A0">
        <w:rPr>
          <w:rFonts w:ascii="Times New Roman" w:hAnsi="Times New Roman"/>
          <w:b/>
          <w:bCs/>
          <w:sz w:val="24"/>
          <w:szCs w:val="24"/>
        </w:rPr>
        <w:t>Модуль "Самоуправление".</w:t>
      </w:r>
    </w:p>
    <w:p w14:paraId="7C4CD253" w14:textId="77777777" w:rsidR="00D02495" w:rsidRPr="00DA0F76" w:rsidRDefault="00D02495" w:rsidP="00D02495">
      <w:pPr>
        <w:pStyle w:val="aa"/>
        <w:ind w:firstLine="567"/>
        <w:contextualSpacing/>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ученического самоуправления в образовательной организации</w:t>
      </w:r>
      <w:r>
        <w:rPr>
          <w:rFonts w:ascii="Times New Roman" w:hAnsi="Times New Roman"/>
          <w:sz w:val="24"/>
          <w:szCs w:val="24"/>
        </w:rPr>
        <w:t xml:space="preserve"> предусматривает</w:t>
      </w:r>
      <w:r w:rsidRPr="00DA0F76">
        <w:rPr>
          <w:rFonts w:ascii="Times New Roman" w:hAnsi="Times New Roman"/>
          <w:sz w:val="24"/>
          <w:szCs w:val="24"/>
        </w:rPr>
        <w:t>:</w:t>
      </w:r>
    </w:p>
    <w:p w14:paraId="2A2DBE1A" w14:textId="77777777" w:rsidR="00D02495" w:rsidRPr="00DA0F76" w:rsidRDefault="00D02495" w:rsidP="00D02495">
      <w:pPr>
        <w:pStyle w:val="aa"/>
        <w:numPr>
          <w:ilvl w:val="0"/>
          <w:numId w:val="68"/>
        </w:numPr>
        <w:ind w:left="0" w:firstLine="567"/>
        <w:contextualSpacing/>
        <w:jc w:val="both"/>
        <w:rPr>
          <w:rFonts w:ascii="Times New Roman" w:hAnsi="Times New Roman"/>
          <w:sz w:val="24"/>
          <w:szCs w:val="24"/>
        </w:rPr>
      </w:pPr>
      <w:r w:rsidRPr="00DA0F76">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37E2C057" w14:textId="77777777" w:rsidR="00D02495" w:rsidRPr="00DA0F76" w:rsidRDefault="00D02495" w:rsidP="00D02495">
      <w:pPr>
        <w:pStyle w:val="aa"/>
        <w:numPr>
          <w:ilvl w:val="0"/>
          <w:numId w:val="68"/>
        </w:numPr>
        <w:ind w:left="0" w:firstLine="567"/>
        <w:contextualSpacing/>
        <w:jc w:val="both"/>
        <w:rPr>
          <w:rFonts w:ascii="Times New Roman" w:hAnsi="Times New Roman"/>
          <w:sz w:val="24"/>
          <w:szCs w:val="24"/>
        </w:rPr>
      </w:pPr>
      <w:r w:rsidRPr="00DA0F76">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10F99BBB" w14:textId="77777777" w:rsidR="00D02495" w:rsidRPr="00DA0F76" w:rsidRDefault="00D02495" w:rsidP="00D02495">
      <w:pPr>
        <w:pStyle w:val="aa"/>
        <w:numPr>
          <w:ilvl w:val="0"/>
          <w:numId w:val="68"/>
        </w:numPr>
        <w:ind w:left="0" w:firstLine="567"/>
        <w:contextualSpacing/>
        <w:jc w:val="both"/>
        <w:rPr>
          <w:rFonts w:ascii="Times New Roman" w:hAnsi="Times New Roman"/>
          <w:sz w:val="24"/>
          <w:szCs w:val="24"/>
        </w:rPr>
      </w:pPr>
      <w:r w:rsidRPr="00DA0F76">
        <w:rPr>
          <w:rFonts w:ascii="Times New Roman" w:hAnsi="Times New Roman"/>
          <w:sz w:val="24"/>
          <w:szCs w:val="24"/>
        </w:rPr>
        <w:t>защиту органами ученического самоуправления законных интересов и прав обучающихся;</w:t>
      </w:r>
    </w:p>
    <w:p w14:paraId="52D80B68" w14:textId="77777777" w:rsidR="00D02495" w:rsidRPr="00DA0F76" w:rsidRDefault="00D02495" w:rsidP="00D02495">
      <w:pPr>
        <w:pStyle w:val="aa"/>
        <w:numPr>
          <w:ilvl w:val="0"/>
          <w:numId w:val="68"/>
        </w:numPr>
        <w:ind w:left="0" w:firstLine="567"/>
        <w:contextualSpacing/>
        <w:jc w:val="both"/>
        <w:rPr>
          <w:rFonts w:ascii="Times New Roman" w:hAnsi="Times New Roman"/>
          <w:sz w:val="24"/>
          <w:szCs w:val="24"/>
        </w:rPr>
      </w:pPr>
      <w:r w:rsidRPr="00DA0F76">
        <w:rPr>
          <w:rFonts w:ascii="Times New Roma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453A70A5" w14:textId="77777777" w:rsidR="00D02495" w:rsidRPr="006267A0" w:rsidRDefault="00D02495" w:rsidP="00D02495">
      <w:pPr>
        <w:pStyle w:val="aa"/>
        <w:ind w:firstLine="567"/>
        <w:contextualSpacing/>
        <w:jc w:val="center"/>
        <w:rPr>
          <w:rFonts w:ascii="Times New Roman" w:hAnsi="Times New Roman"/>
          <w:b/>
          <w:bCs/>
          <w:sz w:val="24"/>
          <w:szCs w:val="24"/>
        </w:rPr>
      </w:pPr>
      <w:r w:rsidRPr="006267A0">
        <w:rPr>
          <w:rFonts w:ascii="Times New Roman" w:hAnsi="Times New Roman"/>
          <w:b/>
          <w:bCs/>
          <w:sz w:val="24"/>
          <w:szCs w:val="24"/>
        </w:rPr>
        <w:t>Модуль "Профилактика и безопасность".</w:t>
      </w:r>
    </w:p>
    <w:p w14:paraId="6E0037F0" w14:textId="77777777" w:rsidR="00D02495" w:rsidRPr="00DA0F76" w:rsidRDefault="00D02495" w:rsidP="00D02495">
      <w:pPr>
        <w:pStyle w:val="aa"/>
        <w:ind w:firstLine="567"/>
        <w:contextualSpacing/>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Pr>
          <w:rFonts w:ascii="Times New Roman" w:hAnsi="Times New Roman"/>
          <w:sz w:val="24"/>
          <w:szCs w:val="24"/>
        </w:rPr>
        <w:t>предусматривает</w:t>
      </w:r>
      <w:r w:rsidRPr="00DA0F76">
        <w:rPr>
          <w:rFonts w:ascii="Times New Roman" w:hAnsi="Times New Roman"/>
          <w:sz w:val="24"/>
          <w:szCs w:val="24"/>
        </w:rPr>
        <w:t>:</w:t>
      </w:r>
    </w:p>
    <w:p w14:paraId="196EF5C4" w14:textId="77777777" w:rsidR="00D02495" w:rsidRPr="00DA0F76" w:rsidRDefault="00D02495" w:rsidP="00D02495">
      <w:pPr>
        <w:pStyle w:val="aa"/>
        <w:numPr>
          <w:ilvl w:val="0"/>
          <w:numId w:val="69"/>
        </w:numPr>
        <w:ind w:left="0" w:firstLine="567"/>
        <w:contextualSpacing/>
        <w:jc w:val="both"/>
        <w:rPr>
          <w:rFonts w:ascii="Times New Roman" w:hAnsi="Times New Roman"/>
          <w:sz w:val="24"/>
          <w:szCs w:val="24"/>
        </w:rPr>
      </w:pPr>
      <w:r w:rsidRPr="00DA0F76">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50D7122E" w14:textId="77777777" w:rsidR="00D02495" w:rsidRPr="00DA0F76" w:rsidRDefault="00D02495" w:rsidP="00D02495">
      <w:pPr>
        <w:pStyle w:val="aa"/>
        <w:numPr>
          <w:ilvl w:val="0"/>
          <w:numId w:val="69"/>
        </w:numPr>
        <w:ind w:left="0" w:firstLine="567"/>
        <w:contextualSpacing/>
        <w:jc w:val="both"/>
        <w:rPr>
          <w:rFonts w:ascii="Times New Roman" w:hAnsi="Times New Roman"/>
          <w:sz w:val="24"/>
          <w:szCs w:val="24"/>
        </w:rPr>
      </w:pPr>
      <w:r w:rsidRPr="00DA0F76">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65E14E78" w14:textId="77777777" w:rsidR="00D02495" w:rsidRPr="00DA0F76" w:rsidRDefault="00D02495" w:rsidP="00D02495">
      <w:pPr>
        <w:pStyle w:val="aa"/>
        <w:numPr>
          <w:ilvl w:val="0"/>
          <w:numId w:val="69"/>
        </w:numPr>
        <w:ind w:left="0" w:firstLine="567"/>
        <w:contextualSpacing/>
        <w:jc w:val="both"/>
        <w:rPr>
          <w:rFonts w:ascii="Times New Roman" w:hAnsi="Times New Roman"/>
          <w:sz w:val="24"/>
          <w:szCs w:val="24"/>
        </w:rPr>
      </w:pPr>
      <w:r w:rsidRPr="00DA0F76">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0F8C30AE" w14:textId="77777777" w:rsidR="00D02495" w:rsidRPr="00DA0F76" w:rsidRDefault="00D02495" w:rsidP="00D02495">
      <w:pPr>
        <w:pStyle w:val="aa"/>
        <w:numPr>
          <w:ilvl w:val="0"/>
          <w:numId w:val="69"/>
        </w:numPr>
        <w:ind w:left="0" w:firstLine="567"/>
        <w:contextualSpacing/>
        <w:jc w:val="both"/>
        <w:rPr>
          <w:rFonts w:ascii="Times New Roman" w:hAnsi="Times New Roman"/>
          <w:sz w:val="24"/>
          <w:szCs w:val="24"/>
        </w:rPr>
      </w:pPr>
      <w:r w:rsidRPr="00DA0F76">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103449F2" w14:textId="77777777" w:rsidR="00D02495" w:rsidRPr="00DA0F76" w:rsidRDefault="00D02495" w:rsidP="00D02495">
      <w:pPr>
        <w:pStyle w:val="aa"/>
        <w:numPr>
          <w:ilvl w:val="0"/>
          <w:numId w:val="69"/>
        </w:numPr>
        <w:ind w:left="0" w:firstLine="567"/>
        <w:contextualSpacing/>
        <w:jc w:val="both"/>
        <w:rPr>
          <w:rFonts w:ascii="Times New Roman" w:hAnsi="Times New Roman"/>
          <w:sz w:val="24"/>
          <w:szCs w:val="24"/>
        </w:rPr>
      </w:pPr>
      <w:r w:rsidRPr="00DA0F76">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41058E5F" w14:textId="77777777" w:rsidR="00D02495" w:rsidRPr="00DA0F76" w:rsidRDefault="00D02495" w:rsidP="00D02495">
      <w:pPr>
        <w:pStyle w:val="aa"/>
        <w:numPr>
          <w:ilvl w:val="0"/>
          <w:numId w:val="69"/>
        </w:numPr>
        <w:ind w:left="0" w:firstLine="567"/>
        <w:contextualSpacing/>
        <w:jc w:val="both"/>
        <w:rPr>
          <w:rFonts w:ascii="Times New Roman" w:hAnsi="Times New Roman"/>
          <w:sz w:val="24"/>
          <w:szCs w:val="24"/>
        </w:rPr>
      </w:pPr>
      <w:r w:rsidRPr="00DA0F76">
        <w:rPr>
          <w:rFonts w:ascii="Times New Roma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0D33BAF7" w14:textId="77777777" w:rsidR="00D02495" w:rsidRPr="00DA0F76" w:rsidRDefault="00D02495" w:rsidP="00D02495">
      <w:pPr>
        <w:pStyle w:val="aa"/>
        <w:numPr>
          <w:ilvl w:val="0"/>
          <w:numId w:val="69"/>
        </w:numPr>
        <w:ind w:left="0" w:firstLine="567"/>
        <w:contextualSpacing/>
        <w:jc w:val="both"/>
        <w:rPr>
          <w:rFonts w:ascii="Times New Roman" w:hAnsi="Times New Roman"/>
          <w:sz w:val="24"/>
          <w:szCs w:val="24"/>
        </w:rPr>
      </w:pPr>
      <w:r w:rsidRPr="00DA0F76">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14985127" w14:textId="77777777" w:rsidR="00D02495" w:rsidRPr="00DA0F76" w:rsidRDefault="00D02495" w:rsidP="00D02495">
      <w:pPr>
        <w:pStyle w:val="aa"/>
        <w:numPr>
          <w:ilvl w:val="0"/>
          <w:numId w:val="69"/>
        </w:numPr>
        <w:ind w:left="0" w:firstLine="567"/>
        <w:contextualSpacing/>
        <w:jc w:val="both"/>
        <w:rPr>
          <w:rFonts w:ascii="Times New Roman" w:hAnsi="Times New Roman"/>
          <w:sz w:val="24"/>
          <w:szCs w:val="24"/>
        </w:rPr>
      </w:pPr>
      <w:r w:rsidRPr="00DA0F76">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326DFA38" w14:textId="77777777" w:rsidR="00D02495" w:rsidRPr="00DA0F76" w:rsidRDefault="00D02495" w:rsidP="00D02495">
      <w:pPr>
        <w:pStyle w:val="aa"/>
        <w:numPr>
          <w:ilvl w:val="0"/>
          <w:numId w:val="69"/>
        </w:numPr>
        <w:ind w:left="0" w:firstLine="567"/>
        <w:contextualSpacing/>
        <w:jc w:val="both"/>
        <w:rPr>
          <w:rFonts w:ascii="Times New Roman" w:hAnsi="Times New Roman"/>
          <w:sz w:val="24"/>
          <w:szCs w:val="24"/>
        </w:rPr>
      </w:pPr>
      <w:r w:rsidRPr="00DA0F76">
        <w:rPr>
          <w:rFonts w:ascii="Times New Roman" w:hAnsi="Times New Roman"/>
          <w:sz w:val="24"/>
          <w:szCs w:val="24"/>
        </w:rPr>
        <w:lastRenderedPageBreak/>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402500E6" w14:textId="77777777" w:rsidR="00D02495" w:rsidRPr="006267A0" w:rsidRDefault="00D02495" w:rsidP="00D02495">
      <w:pPr>
        <w:pStyle w:val="aa"/>
        <w:ind w:firstLine="567"/>
        <w:contextualSpacing/>
        <w:jc w:val="center"/>
        <w:rPr>
          <w:rFonts w:ascii="Times New Roman" w:hAnsi="Times New Roman"/>
          <w:b/>
          <w:bCs/>
          <w:sz w:val="24"/>
          <w:szCs w:val="24"/>
        </w:rPr>
      </w:pPr>
      <w:r w:rsidRPr="006267A0">
        <w:rPr>
          <w:rFonts w:ascii="Times New Roman" w:hAnsi="Times New Roman"/>
          <w:b/>
          <w:bCs/>
          <w:sz w:val="24"/>
          <w:szCs w:val="24"/>
        </w:rPr>
        <w:t>Модуль "Социальное партнерство".</w:t>
      </w:r>
    </w:p>
    <w:p w14:paraId="66A04720" w14:textId="77777777" w:rsidR="00D02495" w:rsidRPr="00DA0F76" w:rsidRDefault="00D02495" w:rsidP="00D02495">
      <w:pPr>
        <w:pStyle w:val="aa"/>
        <w:ind w:firstLine="567"/>
        <w:contextualSpacing/>
        <w:jc w:val="both"/>
        <w:rPr>
          <w:rFonts w:ascii="Times New Roman" w:hAnsi="Times New Roman"/>
          <w:sz w:val="24"/>
          <w:szCs w:val="24"/>
        </w:rPr>
      </w:pPr>
      <w:r w:rsidRPr="00DA0F76">
        <w:rPr>
          <w:rFonts w:ascii="Times New Roman" w:hAnsi="Times New Roman"/>
          <w:sz w:val="24"/>
          <w:szCs w:val="24"/>
        </w:rPr>
        <w:t xml:space="preserve">Реализация воспитательного потенциала социального партнерства </w:t>
      </w:r>
      <w:r>
        <w:rPr>
          <w:rFonts w:ascii="Times New Roman" w:hAnsi="Times New Roman"/>
          <w:sz w:val="24"/>
          <w:szCs w:val="24"/>
        </w:rPr>
        <w:t>предусматривает</w:t>
      </w:r>
      <w:r w:rsidRPr="00DA0F76">
        <w:rPr>
          <w:rFonts w:ascii="Times New Roman" w:hAnsi="Times New Roman"/>
          <w:sz w:val="24"/>
          <w:szCs w:val="24"/>
        </w:rPr>
        <w:t>:</w:t>
      </w:r>
    </w:p>
    <w:p w14:paraId="2DD59315" w14:textId="77777777" w:rsidR="00D02495" w:rsidRPr="00DA0F76" w:rsidRDefault="00D02495" w:rsidP="00D02495">
      <w:pPr>
        <w:pStyle w:val="aa"/>
        <w:numPr>
          <w:ilvl w:val="0"/>
          <w:numId w:val="70"/>
        </w:numPr>
        <w:ind w:left="0" w:firstLine="567"/>
        <w:contextualSpacing/>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75785B27" w14:textId="77777777" w:rsidR="00D02495" w:rsidRPr="00DA0F76" w:rsidRDefault="00D02495" w:rsidP="00D02495">
      <w:pPr>
        <w:pStyle w:val="aa"/>
        <w:numPr>
          <w:ilvl w:val="0"/>
          <w:numId w:val="70"/>
        </w:numPr>
        <w:ind w:left="0" w:firstLine="567"/>
        <w:contextualSpacing/>
        <w:jc w:val="both"/>
        <w:rPr>
          <w:rFonts w:ascii="Times New Roman" w:hAnsi="Times New Roman"/>
          <w:sz w:val="24"/>
          <w:szCs w:val="24"/>
        </w:rPr>
      </w:pPr>
      <w:r w:rsidRPr="00DA0F76">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254DCECC" w14:textId="77777777" w:rsidR="00D02495" w:rsidRPr="00DA0F76" w:rsidRDefault="00D02495" w:rsidP="00D02495">
      <w:pPr>
        <w:pStyle w:val="aa"/>
        <w:numPr>
          <w:ilvl w:val="0"/>
          <w:numId w:val="70"/>
        </w:numPr>
        <w:ind w:left="0" w:firstLine="567"/>
        <w:contextualSpacing/>
        <w:jc w:val="both"/>
        <w:rPr>
          <w:rFonts w:ascii="Times New Roman" w:hAnsi="Times New Roman"/>
          <w:sz w:val="24"/>
          <w:szCs w:val="24"/>
        </w:rPr>
      </w:pPr>
      <w:r w:rsidRPr="00DA0F76">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350323AE" w14:textId="77777777" w:rsidR="00D02495" w:rsidRPr="00DA0F76" w:rsidRDefault="00D02495" w:rsidP="00D02495">
      <w:pPr>
        <w:pStyle w:val="aa"/>
        <w:numPr>
          <w:ilvl w:val="0"/>
          <w:numId w:val="70"/>
        </w:numPr>
        <w:ind w:left="0" w:firstLine="567"/>
        <w:contextualSpacing/>
        <w:jc w:val="both"/>
        <w:rPr>
          <w:rFonts w:ascii="Times New Roman" w:hAnsi="Times New Roman"/>
          <w:sz w:val="24"/>
          <w:szCs w:val="24"/>
        </w:rPr>
      </w:pPr>
      <w:r w:rsidRPr="00DA0F76">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547C8D32" w14:textId="77777777" w:rsidR="00D02495" w:rsidRPr="00DA0F76" w:rsidRDefault="00D02495" w:rsidP="00D02495">
      <w:pPr>
        <w:pStyle w:val="aa"/>
        <w:numPr>
          <w:ilvl w:val="0"/>
          <w:numId w:val="70"/>
        </w:numPr>
        <w:ind w:left="0" w:firstLine="567"/>
        <w:contextualSpacing/>
        <w:jc w:val="both"/>
        <w:rPr>
          <w:rFonts w:ascii="Times New Roman" w:hAnsi="Times New Roman"/>
          <w:sz w:val="24"/>
          <w:szCs w:val="24"/>
        </w:rPr>
      </w:pPr>
      <w:r w:rsidRPr="00DA0F76">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49419FD7" w14:textId="77777777" w:rsidR="00D02495" w:rsidRPr="006267A0" w:rsidRDefault="00D02495" w:rsidP="00D02495">
      <w:pPr>
        <w:pStyle w:val="aa"/>
        <w:ind w:firstLine="567"/>
        <w:contextualSpacing/>
        <w:jc w:val="center"/>
        <w:rPr>
          <w:rFonts w:ascii="Times New Roman" w:hAnsi="Times New Roman"/>
          <w:b/>
          <w:bCs/>
          <w:sz w:val="24"/>
          <w:szCs w:val="24"/>
        </w:rPr>
      </w:pPr>
      <w:r w:rsidRPr="006267A0">
        <w:rPr>
          <w:rFonts w:ascii="Times New Roman" w:hAnsi="Times New Roman"/>
          <w:b/>
          <w:bCs/>
          <w:sz w:val="24"/>
          <w:szCs w:val="24"/>
        </w:rPr>
        <w:t>Модуль "Профориентация".</w:t>
      </w:r>
    </w:p>
    <w:p w14:paraId="759DCB6D" w14:textId="77777777" w:rsidR="00D02495" w:rsidRPr="00DA0F76" w:rsidRDefault="00D02495" w:rsidP="00D02495">
      <w:pPr>
        <w:pStyle w:val="aa"/>
        <w:ind w:firstLine="567"/>
        <w:contextualSpacing/>
        <w:jc w:val="both"/>
        <w:rPr>
          <w:rFonts w:ascii="Times New Roman" w:hAnsi="Times New Roman"/>
          <w:sz w:val="24"/>
          <w:szCs w:val="24"/>
        </w:rPr>
      </w:pPr>
      <w:r w:rsidRPr="00DA0F76">
        <w:rPr>
          <w:rFonts w:ascii="Times New Roman" w:hAnsi="Times New Roman"/>
          <w:sz w:val="24"/>
          <w:szCs w:val="24"/>
        </w:rPr>
        <w:t>Реализация воспитательного потенциала профориентационной работы образовательной организации</w:t>
      </w:r>
      <w:r>
        <w:rPr>
          <w:rFonts w:ascii="Times New Roman" w:hAnsi="Times New Roman"/>
          <w:sz w:val="24"/>
          <w:szCs w:val="24"/>
        </w:rPr>
        <w:t xml:space="preserve"> предусматривает</w:t>
      </w:r>
      <w:r w:rsidRPr="00DA0F76">
        <w:rPr>
          <w:rFonts w:ascii="Times New Roman" w:hAnsi="Times New Roman"/>
          <w:sz w:val="24"/>
          <w:szCs w:val="24"/>
        </w:rPr>
        <w:t>:</w:t>
      </w:r>
    </w:p>
    <w:p w14:paraId="41920A03" w14:textId="77777777" w:rsidR="00D02495" w:rsidRPr="00DA0F76" w:rsidRDefault="00D02495" w:rsidP="00D02495">
      <w:pPr>
        <w:pStyle w:val="aa"/>
        <w:numPr>
          <w:ilvl w:val="0"/>
          <w:numId w:val="71"/>
        </w:numPr>
        <w:ind w:left="0" w:firstLine="567"/>
        <w:contextualSpacing/>
        <w:jc w:val="both"/>
        <w:rPr>
          <w:rFonts w:ascii="Times New Roman" w:hAnsi="Times New Roman"/>
          <w:sz w:val="24"/>
          <w:szCs w:val="24"/>
        </w:rPr>
      </w:pPr>
      <w:r w:rsidRPr="00DA0F76">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1A96E0D8" w14:textId="77777777" w:rsidR="00D02495" w:rsidRPr="00DA0F76" w:rsidRDefault="00D02495" w:rsidP="00D02495">
      <w:pPr>
        <w:pStyle w:val="aa"/>
        <w:numPr>
          <w:ilvl w:val="0"/>
          <w:numId w:val="71"/>
        </w:numPr>
        <w:ind w:left="0" w:firstLine="567"/>
        <w:contextualSpacing/>
        <w:jc w:val="both"/>
        <w:rPr>
          <w:rFonts w:ascii="Times New Roman" w:hAnsi="Times New Roman"/>
          <w:sz w:val="24"/>
          <w:szCs w:val="24"/>
        </w:rPr>
      </w:pPr>
      <w:r w:rsidRPr="00DA0F76">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293C8A73" w14:textId="77777777" w:rsidR="00D02495" w:rsidRPr="00DA0F76" w:rsidRDefault="00D02495" w:rsidP="00D02495">
      <w:pPr>
        <w:pStyle w:val="aa"/>
        <w:numPr>
          <w:ilvl w:val="0"/>
          <w:numId w:val="71"/>
        </w:numPr>
        <w:ind w:left="0" w:firstLine="567"/>
        <w:contextualSpacing/>
        <w:jc w:val="both"/>
        <w:rPr>
          <w:rFonts w:ascii="Times New Roman" w:hAnsi="Times New Roman"/>
          <w:sz w:val="24"/>
          <w:szCs w:val="24"/>
        </w:rPr>
      </w:pPr>
      <w:r w:rsidRPr="00DA0F76">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1298184D" w14:textId="77777777" w:rsidR="00D02495" w:rsidRPr="00DA0F76" w:rsidRDefault="00D02495" w:rsidP="00D02495">
      <w:pPr>
        <w:pStyle w:val="aa"/>
        <w:numPr>
          <w:ilvl w:val="0"/>
          <w:numId w:val="71"/>
        </w:numPr>
        <w:ind w:left="0" w:firstLine="567"/>
        <w:contextualSpacing/>
        <w:jc w:val="both"/>
        <w:rPr>
          <w:rFonts w:ascii="Times New Roman" w:hAnsi="Times New Roman"/>
          <w:sz w:val="24"/>
          <w:szCs w:val="24"/>
        </w:rPr>
      </w:pPr>
      <w:r w:rsidRPr="00DA0F76">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6FE8F020" w14:textId="77777777" w:rsidR="00D02495" w:rsidRPr="00DA0F76" w:rsidRDefault="00D02495" w:rsidP="00D02495">
      <w:pPr>
        <w:pStyle w:val="aa"/>
        <w:numPr>
          <w:ilvl w:val="0"/>
          <w:numId w:val="71"/>
        </w:numPr>
        <w:ind w:left="0" w:firstLine="567"/>
        <w:contextualSpacing/>
        <w:jc w:val="both"/>
        <w:rPr>
          <w:rFonts w:ascii="Times New Roman" w:hAnsi="Times New Roman"/>
          <w:sz w:val="24"/>
          <w:szCs w:val="24"/>
        </w:rPr>
      </w:pPr>
      <w:r w:rsidRPr="00DA0F76">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650F7A1" w14:textId="77777777" w:rsidR="00D02495" w:rsidRPr="00DA0F76" w:rsidRDefault="00D02495" w:rsidP="00D02495">
      <w:pPr>
        <w:pStyle w:val="aa"/>
        <w:numPr>
          <w:ilvl w:val="0"/>
          <w:numId w:val="71"/>
        </w:numPr>
        <w:ind w:left="0" w:firstLine="567"/>
        <w:contextualSpacing/>
        <w:jc w:val="both"/>
        <w:rPr>
          <w:rFonts w:ascii="Times New Roman" w:hAnsi="Times New Roman"/>
          <w:sz w:val="24"/>
          <w:szCs w:val="24"/>
        </w:rPr>
      </w:pPr>
      <w:r w:rsidRPr="00DA0F76">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7B38CD00" w14:textId="77777777" w:rsidR="00D02495" w:rsidRPr="00DA0F76" w:rsidRDefault="00D02495" w:rsidP="00D02495">
      <w:pPr>
        <w:pStyle w:val="aa"/>
        <w:numPr>
          <w:ilvl w:val="0"/>
          <w:numId w:val="71"/>
        </w:numPr>
        <w:ind w:left="0" w:firstLine="567"/>
        <w:contextualSpacing/>
        <w:jc w:val="both"/>
        <w:rPr>
          <w:rFonts w:ascii="Times New Roman" w:hAnsi="Times New Roman"/>
          <w:sz w:val="24"/>
          <w:szCs w:val="24"/>
        </w:rPr>
      </w:pPr>
      <w:r w:rsidRPr="00DA0F76">
        <w:rPr>
          <w:rFonts w:ascii="Times New Roman" w:hAnsi="Times New Roman"/>
          <w:sz w:val="24"/>
          <w:szCs w:val="24"/>
        </w:rPr>
        <w:t>участие в работе всероссийских профориентационных проектов;</w:t>
      </w:r>
    </w:p>
    <w:p w14:paraId="4D1D8052" w14:textId="77777777" w:rsidR="00D02495" w:rsidRPr="00DA0F76" w:rsidRDefault="00D02495" w:rsidP="00D02495">
      <w:pPr>
        <w:pStyle w:val="aa"/>
        <w:numPr>
          <w:ilvl w:val="0"/>
          <w:numId w:val="71"/>
        </w:numPr>
        <w:ind w:left="0" w:firstLine="567"/>
        <w:contextualSpacing/>
        <w:jc w:val="both"/>
        <w:rPr>
          <w:rFonts w:ascii="Times New Roman" w:hAnsi="Times New Roman"/>
          <w:sz w:val="24"/>
          <w:szCs w:val="24"/>
        </w:rPr>
      </w:pPr>
      <w:r w:rsidRPr="00DA0F76">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7FD0A56C" w14:textId="77777777" w:rsidR="00D02495" w:rsidRDefault="00D02495" w:rsidP="00D02495">
      <w:pPr>
        <w:pStyle w:val="aa"/>
        <w:numPr>
          <w:ilvl w:val="0"/>
          <w:numId w:val="71"/>
        </w:numPr>
        <w:ind w:left="0" w:firstLine="567"/>
        <w:contextualSpacing/>
        <w:jc w:val="both"/>
        <w:rPr>
          <w:rFonts w:ascii="Times New Roman" w:hAnsi="Times New Roman"/>
          <w:sz w:val="24"/>
          <w:szCs w:val="24"/>
        </w:rPr>
      </w:pPr>
      <w:r w:rsidRPr="00DA0F76">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19CBB602" w14:textId="6973BD03" w:rsidR="00DA0F76" w:rsidRPr="00095C35" w:rsidRDefault="00095C35" w:rsidP="00C0764A">
      <w:pPr>
        <w:pStyle w:val="aa"/>
        <w:ind w:firstLine="567"/>
        <w:jc w:val="center"/>
        <w:rPr>
          <w:rFonts w:ascii="Times New Roman" w:hAnsi="Times New Roman"/>
          <w:b/>
          <w:bCs/>
          <w:sz w:val="24"/>
          <w:szCs w:val="24"/>
        </w:rPr>
      </w:pPr>
      <w:bookmarkStart w:id="79" w:name="Par2668"/>
      <w:bookmarkEnd w:id="79"/>
      <w:r w:rsidRPr="00095C35">
        <w:rPr>
          <w:rFonts w:ascii="Times New Roman" w:hAnsi="Times New Roman"/>
          <w:b/>
          <w:bCs/>
          <w:sz w:val="24"/>
          <w:szCs w:val="24"/>
        </w:rPr>
        <w:t xml:space="preserve">2.3.3. </w:t>
      </w:r>
      <w:r w:rsidR="006D098C">
        <w:rPr>
          <w:rFonts w:ascii="Times New Roman" w:hAnsi="Times New Roman"/>
          <w:b/>
          <w:bCs/>
          <w:sz w:val="24"/>
          <w:szCs w:val="24"/>
        </w:rPr>
        <w:t>Организационный раздел</w:t>
      </w:r>
    </w:p>
    <w:p w14:paraId="3712198F" w14:textId="368AA929" w:rsidR="00DA0F76" w:rsidRPr="006D098C" w:rsidRDefault="00DA0F76" w:rsidP="00C0764A">
      <w:pPr>
        <w:pStyle w:val="aa"/>
        <w:ind w:firstLine="567"/>
        <w:jc w:val="both"/>
        <w:rPr>
          <w:rFonts w:ascii="Times New Roman" w:hAnsi="Times New Roman"/>
          <w:sz w:val="24"/>
          <w:szCs w:val="24"/>
        </w:rPr>
      </w:pPr>
      <w:r w:rsidRPr="006D098C">
        <w:rPr>
          <w:rFonts w:ascii="Times New Roman" w:hAnsi="Times New Roman"/>
          <w:b/>
          <w:bCs/>
          <w:sz w:val="24"/>
          <w:szCs w:val="24"/>
        </w:rPr>
        <w:t>Кадровое обеспечение</w:t>
      </w:r>
      <w:r w:rsidRPr="006D098C">
        <w:rPr>
          <w:rFonts w:ascii="Times New Roman" w:hAnsi="Times New Roman"/>
          <w:sz w:val="24"/>
          <w:szCs w:val="24"/>
        </w:rPr>
        <w:t>.</w:t>
      </w:r>
    </w:p>
    <w:p w14:paraId="0CD694B0" w14:textId="77777777" w:rsidR="00D02495" w:rsidRPr="00B44163" w:rsidRDefault="00D02495" w:rsidP="00D02495">
      <w:pPr>
        <w:pStyle w:val="aa"/>
        <w:ind w:firstLine="567"/>
        <w:contextualSpacing/>
        <w:jc w:val="both"/>
        <w:rPr>
          <w:rFonts w:ascii="Times New Roman" w:hAnsi="Times New Roman"/>
          <w:sz w:val="24"/>
          <w:szCs w:val="24"/>
        </w:rPr>
      </w:pPr>
      <w:r w:rsidRPr="00B44163">
        <w:rPr>
          <w:rFonts w:ascii="Times New Roman" w:hAnsi="Times New Roman"/>
          <w:sz w:val="24"/>
          <w:szCs w:val="24"/>
        </w:rPr>
        <w:t xml:space="preserve">Штатное расписание в образовательной организации зависит от количества обучающихся, для плодотворной работы над воспитанием обучающихся выделена отдельная ставка заместителя директора по воспитательной работе. В помощь заместителю директора по ВР выделена ставка старшего вожатого, который берет на себя работу с направлением детских общественных </w:t>
      </w:r>
      <w:r w:rsidRPr="00B44163">
        <w:rPr>
          <w:rFonts w:ascii="Times New Roman" w:hAnsi="Times New Roman"/>
          <w:sz w:val="24"/>
          <w:szCs w:val="24"/>
        </w:rPr>
        <w:lastRenderedPageBreak/>
        <w:t xml:space="preserve">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14:paraId="07AC9FE9" w14:textId="1958AC41" w:rsidR="00095C35" w:rsidRPr="006D098C" w:rsidRDefault="00095C35" w:rsidP="00C0764A">
      <w:pPr>
        <w:pStyle w:val="aa"/>
        <w:ind w:firstLine="567"/>
        <w:jc w:val="both"/>
        <w:rPr>
          <w:rFonts w:ascii="Times New Roman" w:hAnsi="Times New Roman"/>
          <w:sz w:val="24"/>
          <w:szCs w:val="24"/>
        </w:rPr>
      </w:pPr>
      <w:r w:rsidRPr="006D098C">
        <w:rPr>
          <w:rFonts w:ascii="Times New Roman" w:hAnsi="Times New Roman"/>
          <w:sz w:val="24"/>
          <w:szCs w:val="24"/>
        </w:rPr>
        <w:t xml:space="preserve">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14:paraId="4B19027B" w14:textId="2D1583E2" w:rsidR="00DA0F76" w:rsidRPr="009735FD" w:rsidRDefault="00DA0F76" w:rsidP="00C0764A">
      <w:pPr>
        <w:pStyle w:val="aa"/>
        <w:ind w:firstLine="567"/>
        <w:jc w:val="both"/>
        <w:rPr>
          <w:rFonts w:ascii="Times New Roman" w:hAnsi="Times New Roman"/>
          <w:sz w:val="24"/>
          <w:szCs w:val="24"/>
        </w:rPr>
      </w:pPr>
      <w:r w:rsidRPr="009735FD">
        <w:rPr>
          <w:rFonts w:ascii="Times New Roman" w:hAnsi="Times New Roman"/>
          <w:b/>
          <w:bCs/>
          <w:sz w:val="24"/>
          <w:szCs w:val="24"/>
        </w:rPr>
        <w:t>Нормативно-методическое обеспечение</w:t>
      </w:r>
      <w:r w:rsidRPr="009735FD">
        <w:rPr>
          <w:rFonts w:ascii="Times New Roman" w:hAnsi="Times New Roman"/>
          <w:sz w:val="24"/>
          <w:szCs w:val="24"/>
        </w:rPr>
        <w:t>.</w:t>
      </w:r>
    </w:p>
    <w:p w14:paraId="172B091B" w14:textId="77777777" w:rsidR="00D02495" w:rsidRPr="00B44163" w:rsidRDefault="00D02495" w:rsidP="00D02495">
      <w:pPr>
        <w:pStyle w:val="aa"/>
        <w:ind w:firstLine="567"/>
        <w:contextualSpacing/>
        <w:jc w:val="both"/>
        <w:rPr>
          <w:rFonts w:ascii="Times New Roman" w:hAnsi="Times New Roman"/>
          <w:sz w:val="24"/>
          <w:szCs w:val="24"/>
        </w:rPr>
      </w:pPr>
      <w:r w:rsidRPr="00B44163">
        <w:rPr>
          <w:rFonts w:ascii="Times New Roman" w:hAnsi="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14:paraId="69090D46" w14:textId="77777777" w:rsidR="00D02495" w:rsidRPr="00B44163" w:rsidRDefault="00D02495" w:rsidP="00D02495">
      <w:pPr>
        <w:pStyle w:val="aa"/>
        <w:ind w:firstLine="567"/>
        <w:contextualSpacing/>
        <w:jc w:val="both"/>
        <w:rPr>
          <w:rFonts w:ascii="Times New Roman" w:hAnsi="Times New Roman"/>
          <w:sz w:val="24"/>
          <w:szCs w:val="24"/>
        </w:rPr>
      </w:pPr>
      <w:r w:rsidRPr="00B44163">
        <w:rPr>
          <w:rFonts w:ascii="Times New Roman" w:hAnsi="Times New Roman"/>
          <w:sz w:val="24"/>
          <w:szCs w:val="24"/>
        </w:rPr>
        <w:t xml:space="preserve">В образовательной организации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14:paraId="59E3E6F2" w14:textId="20FBEDB6" w:rsidR="00DA0F76" w:rsidRPr="009735FD" w:rsidRDefault="00DA0F76" w:rsidP="00C0764A">
      <w:pPr>
        <w:pStyle w:val="aa"/>
        <w:ind w:firstLine="567"/>
        <w:jc w:val="both"/>
        <w:rPr>
          <w:rFonts w:ascii="Times New Roman" w:hAnsi="Times New Roman"/>
          <w:b/>
          <w:bCs/>
          <w:sz w:val="24"/>
          <w:szCs w:val="24"/>
        </w:rPr>
      </w:pPr>
      <w:r w:rsidRPr="009735FD">
        <w:rPr>
          <w:rFonts w:ascii="Times New Roman" w:hAnsi="Times New Roman"/>
          <w:b/>
          <w:bCs/>
          <w:sz w:val="24"/>
          <w:szCs w:val="24"/>
        </w:rPr>
        <w:t>Требования к условиям работы с обучающимися с особыми образовательными потребностями.</w:t>
      </w:r>
    </w:p>
    <w:p w14:paraId="5B70A70F" w14:textId="77777777" w:rsidR="00D02495" w:rsidRPr="00B44163" w:rsidRDefault="00D02495" w:rsidP="00D02495">
      <w:pPr>
        <w:pStyle w:val="aa"/>
        <w:ind w:firstLine="567"/>
        <w:contextualSpacing/>
        <w:jc w:val="both"/>
        <w:rPr>
          <w:rFonts w:ascii="Times New Roman" w:hAnsi="Times New Roman"/>
          <w:sz w:val="24"/>
          <w:szCs w:val="24"/>
        </w:rPr>
      </w:pPr>
      <w:r w:rsidRPr="00B44163">
        <w:rPr>
          <w:rFonts w:ascii="Times New Roman" w:hAnsi="Times New Roman"/>
          <w:sz w:val="24"/>
          <w:szCs w:val="24"/>
        </w:rPr>
        <w:t xml:space="preserve">На момент разработки Программы в образовательной организации обучающиеся с особыми образовательными потребностями не числятся. При зачислении таких обучающихся в ООП СОО вносятся изменения. </w:t>
      </w:r>
    </w:p>
    <w:p w14:paraId="0D8152A1" w14:textId="03418922" w:rsidR="00DA0F76" w:rsidRPr="007C56B6" w:rsidRDefault="00DA0F76" w:rsidP="00C0764A">
      <w:pPr>
        <w:pStyle w:val="aa"/>
        <w:ind w:firstLine="567"/>
        <w:jc w:val="both"/>
        <w:rPr>
          <w:rFonts w:ascii="Times New Roman" w:hAnsi="Times New Roman"/>
          <w:b/>
          <w:bCs/>
          <w:sz w:val="24"/>
          <w:szCs w:val="24"/>
        </w:rPr>
      </w:pPr>
      <w:r w:rsidRPr="007C56B6">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14:paraId="354BAE73" w14:textId="7898DB9D"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337041F4" w14:textId="1B2DFFFD"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749EEEC0" w14:textId="77777777" w:rsidR="00DA0F76" w:rsidRPr="00DA0F76" w:rsidRDefault="00DA0F76" w:rsidP="00AE0968">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103A3609" w14:textId="77777777" w:rsidR="00DA0F76" w:rsidRPr="00DA0F76" w:rsidRDefault="00DA0F76" w:rsidP="00AE0968">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2437BB88" w14:textId="77777777" w:rsidR="00DA0F76" w:rsidRPr="00DA0F76" w:rsidRDefault="00DA0F76" w:rsidP="00AE0968">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09221618" w14:textId="77777777" w:rsidR="00DA0F76" w:rsidRPr="00DA0F76" w:rsidRDefault="00DA0F76" w:rsidP="00AE0968">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7BB64758" w14:textId="77777777" w:rsidR="00DA0F76" w:rsidRPr="00DA0F76" w:rsidRDefault="00DA0F76" w:rsidP="00AE0968">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ADBF6C1" w14:textId="77777777" w:rsidR="00DA0F76" w:rsidRPr="00DA0F76" w:rsidRDefault="00DA0F76" w:rsidP="00AE0968">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0396004A" w14:textId="77777777" w:rsidR="00DA0F76" w:rsidRPr="00DA0F76" w:rsidRDefault="00DA0F76" w:rsidP="00AE0968">
      <w:pPr>
        <w:pStyle w:val="aa"/>
        <w:numPr>
          <w:ilvl w:val="0"/>
          <w:numId w:val="72"/>
        </w:numPr>
        <w:ind w:left="0" w:firstLine="709"/>
        <w:jc w:val="both"/>
        <w:rPr>
          <w:rFonts w:ascii="Times New Roman" w:hAnsi="Times New Roman"/>
          <w:sz w:val="24"/>
          <w:szCs w:val="24"/>
        </w:rPr>
      </w:pPr>
      <w:r w:rsidRPr="00DA0F76">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2C95D6E0" w14:textId="40484177" w:rsidR="00DA0F76" w:rsidRPr="00DA0F76" w:rsidRDefault="00DA0F76" w:rsidP="00C0764A">
      <w:pPr>
        <w:pStyle w:val="aa"/>
        <w:ind w:firstLine="709"/>
        <w:jc w:val="both"/>
        <w:rPr>
          <w:rFonts w:ascii="Times New Roman" w:hAnsi="Times New Roman"/>
          <w:sz w:val="24"/>
          <w:szCs w:val="24"/>
        </w:rPr>
      </w:pPr>
      <w:r w:rsidRPr="00DA0F76">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0B610780" w14:textId="2F043F8F"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lastRenderedPageBreak/>
        <w:t>Ведение портфолио</w:t>
      </w:r>
      <w:r w:rsidRPr="00DA0F76">
        <w:rPr>
          <w:rFonts w:ascii="Times New Roman" w:hAnsi="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24696EDA"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7BCE6141" w14:textId="510715CF"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Рейтинги</w:t>
      </w:r>
      <w:r w:rsidRPr="00DA0F76">
        <w:rPr>
          <w:rFonts w:ascii="Times New Roman" w:hAnsi="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3776066E" w14:textId="17DC7D45"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Благотворительная поддержка</w:t>
      </w:r>
      <w:r w:rsidRPr="00DA0F76">
        <w:rPr>
          <w:rFonts w:ascii="Times New Roman" w:hAnsi="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45E181B4"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Благотворительность предусматривает публичную презентацию благотворителей и их деятельности.</w:t>
      </w:r>
    </w:p>
    <w:p w14:paraId="7739A4C3" w14:textId="00BE7618"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61745313" w14:textId="70C73969" w:rsidR="009F10DF" w:rsidRDefault="007C56B6" w:rsidP="00C0764A">
      <w:pPr>
        <w:pStyle w:val="aa"/>
        <w:ind w:firstLine="567"/>
        <w:jc w:val="center"/>
        <w:rPr>
          <w:rFonts w:ascii="Times New Roman" w:hAnsi="Times New Roman"/>
          <w:b/>
          <w:bCs/>
          <w:sz w:val="24"/>
          <w:szCs w:val="24"/>
        </w:rPr>
      </w:pPr>
      <w:r w:rsidRPr="007C56B6">
        <w:rPr>
          <w:rFonts w:ascii="Times New Roman" w:hAnsi="Times New Roman"/>
          <w:b/>
          <w:bCs/>
          <w:sz w:val="24"/>
          <w:szCs w:val="24"/>
        </w:rPr>
        <w:t>Анализ воспитательного процесса</w:t>
      </w:r>
    </w:p>
    <w:p w14:paraId="7972CCE4" w14:textId="4457CF7C"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Анализ воспитательного процесса</w:t>
      </w:r>
      <w:r w:rsidRPr="00DA0F76">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7C56B6">
        <w:rPr>
          <w:rFonts w:ascii="Times New Roman" w:hAnsi="Times New Roman"/>
          <w:sz w:val="24"/>
          <w:szCs w:val="24"/>
        </w:rPr>
        <w:t>среднего</w:t>
      </w:r>
      <w:r w:rsidRPr="00DA0F76">
        <w:rPr>
          <w:rFonts w:ascii="Times New Roman" w:hAnsi="Times New Roman"/>
          <w:sz w:val="24"/>
          <w:szCs w:val="24"/>
        </w:rPr>
        <w:t xml:space="preserve"> общего образования, установленными ФГОС </w:t>
      </w:r>
      <w:r w:rsidR="007C56B6">
        <w:rPr>
          <w:rFonts w:ascii="Times New Roman" w:hAnsi="Times New Roman"/>
          <w:sz w:val="24"/>
          <w:szCs w:val="24"/>
        </w:rPr>
        <w:t>С</w:t>
      </w:r>
      <w:r w:rsidRPr="00DA0F76">
        <w:rPr>
          <w:rFonts w:ascii="Times New Roman" w:hAnsi="Times New Roman"/>
          <w:sz w:val="24"/>
          <w:szCs w:val="24"/>
        </w:rPr>
        <w:t>ОО.</w:t>
      </w:r>
    </w:p>
    <w:p w14:paraId="442B3100"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4803B5AD"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14:paraId="515D7E2C" w14:textId="77BF9080"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Основные принципы самоанализа воспитательной работы:</w:t>
      </w:r>
    </w:p>
    <w:p w14:paraId="0ABE2D0A" w14:textId="77777777" w:rsidR="00DA0F76" w:rsidRPr="00DA0F76" w:rsidRDefault="00DA0F76" w:rsidP="00AE0968">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взаимное уважение всех участников образовательных отношений;</w:t>
      </w:r>
    </w:p>
    <w:p w14:paraId="3CD27DF3" w14:textId="77777777" w:rsidR="00DA0F76" w:rsidRPr="00DA0F76" w:rsidRDefault="00DA0F76" w:rsidP="00AE0968">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72369849" w14:textId="77777777" w:rsidR="00DA0F76" w:rsidRPr="00DA0F76" w:rsidRDefault="00DA0F76" w:rsidP="00AE0968">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337D0D86" w14:textId="77777777" w:rsidR="00DA0F76" w:rsidRPr="00DA0F76" w:rsidRDefault="00DA0F76" w:rsidP="00AE0968">
      <w:pPr>
        <w:pStyle w:val="aa"/>
        <w:numPr>
          <w:ilvl w:val="0"/>
          <w:numId w:val="73"/>
        </w:numPr>
        <w:ind w:left="0" w:firstLine="709"/>
        <w:jc w:val="both"/>
        <w:rPr>
          <w:rFonts w:ascii="Times New Roman" w:hAnsi="Times New Roman"/>
          <w:sz w:val="24"/>
          <w:szCs w:val="24"/>
        </w:rPr>
      </w:pPr>
      <w:r w:rsidRPr="00DA0F76">
        <w:rPr>
          <w:rFonts w:ascii="Times New Roman" w:hAnsi="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4B58F4D1" w14:textId="114C43A1" w:rsidR="00DA0F76" w:rsidRPr="007C56B6" w:rsidRDefault="00DA0F76" w:rsidP="00C0764A">
      <w:pPr>
        <w:pStyle w:val="aa"/>
        <w:ind w:firstLine="567"/>
        <w:jc w:val="both"/>
        <w:rPr>
          <w:rFonts w:ascii="Times New Roman" w:hAnsi="Times New Roman"/>
          <w:b/>
          <w:bCs/>
          <w:sz w:val="24"/>
          <w:szCs w:val="24"/>
        </w:rPr>
      </w:pPr>
      <w:r w:rsidRPr="007C56B6">
        <w:rPr>
          <w:rFonts w:ascii="Times New Roman" w:hAnsi="Times New Roman"/>
          <w:b/>
          <w:bCs/>
          <w:sz w:val="24"/>
          <w:szCs w:val="24"/>
        </w:rPr>
        <w:t>Результаты воспитания, социализации и саморазвития обучающихся.</w:t>
      </w:r>
    </w:p>
    <w:p w14:paraId="2EB4D59C" w14:textId="16530A60"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6A7399C9" w14:textId="7777777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w:t>
      </w:r>
      <w:r w:rsidRPr="00DA0F76">
        <w:rPr>
          <w:rFonts w:ascii="Times New Roman" w:hAnsi="Times New Roman"/>
          <w:sz w:val="24"/>
          <w:szCs w:val="24"/>
        </w:rPr>
        <w:lastRenderedPageBreak/>
        <w:t>педагогом (при наличии) с последующим обсуждением результатов на методическом объединении классных руководителей или педагогическом совете.</w:t>
      </w:r>
    </w:p>
    <w:p w14:paraId="6FDFA53C" w14:textId="0AC1BEE0"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71D2DA3E" w14:textId="45C43B1E"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Внимание педагогических работников сосредоточивается на вопросах:</w:t>
      </w:r>
    </w:p>
    <w:p w14:paraId="410B68A5" w14:textId="77777777" w:rsidR="00DA0F76" w:rsidRPr="00DA0F76" w:rsidRDefault="00DA0F76" w:rsidP="00AE0968">
      <w:pPr>
        <w:pStyle w:val="aa"/>
        <w:numPr>
          <w:ilvl w:val="0"/>
          <w:numId w:val="74"/>
        </w:numPr>
        <w:ind w:left="0" w:firstLine="709"/>
        <w:jc w:val="both"/>
        <w:rPr>
          <w:rFonts w:ascii="Times New Roman" w:hAnsi="Times New Roman"/>
          <w:sz w:val="24"/>
          <w:szCs w:val="24"/>
        </w:rPr>
      </w:pPr>
      <w:r w:rsidRPr="00DA0F76">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14:paraId="6DBA5FF9" w14:textId="77777777" w:rsidR="00DA0F76" w:rsidRPr="00DA0F76" w:rsidRDefault="00DA0F76" w:rsidP="00AE0968">
      <w:pPr>
        <w:pStyle w:val="aa"/>
        <w:numPr>
          <w:ilvl w:val="0"/>
          <w:numId w:val="74"/>
        </w:numPr>
        <w:ind w:left="0" w:firstLine="709"/>
        <w:jc w:val="both"/>
        <w:rPr>
          <w:rFonts w:ascii="Times New Roman" w:hAnsi="Times New Roman"/>
          <w:sz w:val="24"/>
          <w:szCs w:val="24"/>
        </w:rPr>
      </w:pPr>
      <w:r w:rsidRPr="00DA0F76">
        <w:rPr>
          <w:rFonts w:ascii="Times New Roman" w:hAnsi="Times New Roman"/>
          <w:sz w:val="24"/>
          <w:szCs w:val="24"/>
        </w:rPr>
        <w:t>какие проблемы, затруднения решить не удалось и почему;</w:t>
      </w:r>
    </w:p>
    <w:p w14:paraId="2200D217" w14:textId="77777777" w:rsidR="00DA0F76" w:rsidRPr="00DA0F76" w:rsidRDefault="00DA0F76" w:rsidP="00AE0968">
      <w:pPr>
        <w:pStyle w:val="aa"/>
        <w:numPr>
          <w:ilvl w:val="0"/>
          <w:numId w:val="74"/>
        </w:numPr>
        <w:ind w:left="0" w:firstLine="709"/>
        <w:jc w:val="both"/>
        <w:rPr>
          <w:rFonts w:ascii="Times New Roman" w:hAnsi="Times New Roman"/>
          <w:sz w:val="24"/>
          <w:szCs w:val="24"/>
        </w:rPr>
      </w:pPr>
      <w:r w:rsidRPr="00DA0F76">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14:paraId="14886EEF" w14:textId="622775BC" w:rsidR="00DA0F76" w:rsidRPr="00DA0F76" w:rsidRDefault="00DA0F76" w:rsidP="00C0764A">
      <w:pPr>
        <w:pStyle w:val="aa"/>
        <w:ind w:firstLine="567"/>
        <w:jc w:val="both"/>
        <w:rPr>
          <w:rFonts w:ascii="Times New Roman" w:hAnsi="Times New Roman"/>
          <w:sz w:val="24"/>
          <w:szCs w:val="24"/>
        </w:rPr>
      </w:pPr>
      <w:r w:rsidRPr="007C56B6">
        <w:rPr>
          <w:rFonts w:ascii="Times New Roman" w:hAnsi="Times New Roman"/>
          <w:b/>
          <w:bCs/>
          <w:sz w:val="24"/>
          <w:szCs w:val="24"/>
        </w:rPr>
        <w:t>Состояние совместной деятельности обучающихся и взрослых</w:t>
      </w:r>
      <w:r w:rsidRPr="00DA0F76">
        <w:rPr>
          <w:rFonts w:ascii="Times New Roman" w:hAnsi="Times New Roman"/>
          <w:sz w:val="24"/>
          <w:szCs w:val="24"/>
        </w:rPr>
        <w:t>.</w:t>
      </w:r>
    </w:p>
    <w:p w14:paraId="5114919A" w14:textId="1EDC9DD7"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55311053" w14:textId="6833D339"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564C362A" w14:textId="273B24B9"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14:paraId="44C6C652" w14:textId="22FCA014"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14:paraId="18B30232" w14:textId="77777777" w:rsidR="00DA0F76" w:rsidRPr="00DA0F76" w:rsidRDefault="00DA0F76" w:rsidP="00AE0968">
      <w:pPr>
        <w:pStyle w:val="aa"/>
        <w:numPr>
          <w:ilvl w:val="0"/>
          <w:numId w:val="75"/>
        </w:numPr>
        <w:jc w:val="both"/>
        <w:rPr>
          <w:rFonts w:ascii="Times New Roman" w:hAnsi="Times New Roman"/>
          <w:sz w:val="24"/>
          <w:szCs w:val="24"/>
        </w:rPr>
      </w:pPr>
      <w:r w:rsidRPr="00DA0F76">
        <w:rPr>
          <w:rFonts w:ascii="Times New Roman" w:hAnsi="Times New Roman"/>
          <w:sz w:val="24"/>
          <w:szCs w:val="24"/>
        </w:rPr>
        <w:t>реализации воспитательного потенциала урочной деятельности;</w:t>
      </w:r>
    </w:p>
    <w:p w14:paraId="2667F9CE" w14:textId="77777777" w:rsidR="00DA0F76" w:rsidRPr="00DA0F76" w:rsidRDefault="00DA0F76" w:rsidP="00AE0968">
      <w:pPr>
        <w:pStyle w:val="aa"/>
        <w:numPr>
          <w:ilvl w:val="0"/>
          <w:numId w:val="75"/>
        </w:numPr>
        <w:jc w:val="both"/>
        <w:rPr>
          <w:rFonts w:ascii="Times New Roman" w:hAnsi="Times New Roman"/>
          <w:sz w:val="24"/>
          <w:szCs w:val="24"/>
        </w:rPr>
      </w:pPr>
      <w:r w:rsidRPr="00DA0F76">
        <w:rPr>
          <w:rFonts w:ascii="Times New Roman" w:hAnsi="Times New Roman"/>
          <w:sz w:val="24"/>
          <w:szCs w:val="24"/>
        </w:rPr>
        <w:t>организуемой внеурочной деятельности обучающихся;</w:t>
      </w:r>
    </w:p>
    <w:p w14:paraId="7DE70BCE" w14:textId="77777777" w:rsidR="00DA0F76" w:rsidRPr="00DA0F76" w:rsidRDefault="00DA0F76" w:rsidP="00AE0968">
      <w:pPr>
        <w:pStyle w:val="aa"/>
        <w:numPr>
          <w:ilvl w:val="0"/>
          <w:numId w:val="75"/>
        </w:numPr>
        <w:jc w:val="both"/>
        <w:rPr>
          <w:rFonts w:ascii="Times New Roman" w:hAnsi="Times New Roman"/>
          <w:sz w:val="24"/>
          <w:szCs w:val="24"/>
        </w:rPr>
      </w:pPr>
      <w:r w:rsidRPr="00DA0F76">
        <w:rPr>
          <w:rFonts w:ascii="Times New Roman" w:hAnsi="Times New Roman"/>
          <w:sz w:val="24"/>
          <w:szCs w:val="24"/>
        </w:rPr>
        <w:t>деятельности классных руководителей и их классов;</w:t>
      </w:r>
    </w:p>
    <w:p w14:paraId="23BCD1FA" w14:textId="77777777" w:rsidR="00DA0F76" w:rsidRPr="00DA0F76" w:rsidRDefault="00DA0F76" w:rsidP="00AE0968">
      <w:pPr>
        <w:pStyle w:val="aa"/>
        <w:numPr>
          <w:ilvl w:val="0"/>
          <w:numId w:val="75"/>
        </w:numPr>
        <w:jc w:val="both"/>
        <w:rPr>
          <w:rFonts w:ascii="Times New Roman" w:hAnsi="Times New Roman"/>
          <w:sz w:val="24"/>
          <w:szCs w:val="24"/>
        </w:rPr>
      </w:pPr>
      <w:r w:rsidRPr="00DA0F76">
        <w:rPr>
          <w:rFonts w:ascii="Times New Roman" w:hAnsi="Times New Roman"/>
          <w:sz w:val="24"/>
          <w:szCs w:val="24"/>
        </w:rPr>
        <w:t>проводимых общешкольных основных дел, мероприятий;</w:t>
      </w:r>
    </w:p>
    <w:p w14:paraId="1DD02C47" w14:textId="77777777" w:rsidR="00DA0F76" w:rsidRPr="00DA0F76" w:rsidRDefault="00DA0F76" w:rsidP="00AE0968">
      <w:pPr>
        <w:pStyle w:val="aa"/>
        <w:numPr>
          <w:ilvl w:val="0"/>
          <w:numId w:val="75"/>
        </w:numPr>
        <w:jc w:val="both"/>
        <w:rPr>
          <w:rFonts w:ascii="Times New Roman" w:hAnsi="Times New Roman"/>
          <w:sz w:val="24"/>
          <w:szCs w:val="24"/>
        </w:rPr>
      </w:pPr>
      <w:r w:rsidRPr="00DA0F76">
        <w:rPr>
          <w:rFonts w:ascii="Times New Roman" w:hAnsi="Times New Roman"/>
          <w:sz w:val="24"/>
          <w:szCs w:val="24"/>
        </w:rPr>
        <w:t>внешкольных мероприятий;</w:t>
      </w:r>
    </w:p>
    <w:p w14:paraId="563F6C12" w14:textId="77777777" w:rsidR="00DA0F76" w:rsidRPr="00DA0F76" w:rsidRDefault="00DA0F76" w:rsidP="00AE0968">
      <w:pPr>
        <w:pStyle w:val="aa"/>
        <w:numPr>
          <w:ilvl w:val="0"/>
          <w:numId w:val="75"/>
        </w:numPr>
        <w:jc w:val="both"/>
        <w:rPr>
          <w:rFonts w:ascii="Times New Roman" w:hAnsi="Times New Roman"/>
          <w:sz w:val="24"/>
          <w:szCs w:val="24"/>
        </w:rPr>
      </w:pPr>
      <w:r w:rsidRPr="00DA0F76">
        <w:rPr>
          <w:rFonts w:ascii="Times New Roman" w:hAnsi="Times New Roman"/>
          <w:sz w:val="24"/>
          <w:szCs w:val="24"/>
        </w:rPr>
        <w:t>создания и поддержки предметно-пространственной среды;</w:t>
      </w:r>
    </w:p>
    <w:p w14:paraId="5A21C4EE" w14:textId="77777777" w:rsidR="00DA0F76" w:rsidRPr="00DA0F76" w:rsidRDefault="00DA0F76" w:rsidP="00AE0968">
      <w:pPr>
        <w:pStyle w:val="aa"/>
        <w:numPr>
          <w:ilvl w:val="0"/>
          <w:numId w:val="75"/>
        </w:numPr>
        <w:jc w:val="both"/>
        <w:rPr>
          <w:rFonts w:ascii="Times New Roman" w:hAnsi="Times New Roman"/>
          <w:sz w:val="24"/>
          <w:szCs w:val="24"/>
        </w:rPr>
      </w:pPr>
      <w:r w:rsidRPr="00DA0F76">
        <w:rPr>
          <w:rFonts w:ascii="Times New Roman" w:hAnsi="Times New Roman"/>
          <w:sz w:val="24"/>
          <w:szCs w:val="24"/>
        </w:rPr>
        <w:t>взаимодействия с родительским сообществом;</w:t>
      </w:r>
    </w:p>
    <w:p w14:paraId="5C8CC8DC" w14:textId="77777777" w:rsidR="00DA0F76" w:rsidRPr="00DA0F76" w:rsidRDefault="00DA0F76" w:rsidP="00AE0968">
      <w:pPr>
        <w:pStyle w:val="aa"/>
        <w:numPr>
          <w:ilvl w:val="0"/>
          <w:numId w:val="75"/>
        </w:numPr>
        <w:jc w:val="both"/>
        <w:rPr>
          <w:rFonts w:ascii="Times New Roman" w:hAnsi="Times New Roman"/>
          <w:sz w:val="24"/>
          <w:szCs w:val="24"/>
        </w:rPr>
      </w:pPr>
      <w:r w:rsidRPr="00DA0F76">
        <w:rPr>
          <w:rFonts w:ascii="Times New Roman" w:hAnsi="Times New Roman"/>
          <w:sz w:val="24"/>
          <w:szCs w:val="24"/>
        </w:rPr>
        <w:t>деятельности ученического самоуправления;</w:t>
      </w:r>
    </w:p>
    <w:p w14:paraId="20027711" w14:textId="77777777" w:rsidR="00DA0F76" w:rsidRPr="00DA0F76" w:rsidRDefault="00DA0F76" w:rsidP="00AE0968">
      <w:pPr>
        <w:pStyle w:val="aa"/>
        <w:numPr>
          <w:ilvl w:val="0"/>
          <w:numId w:val="75"/>
        </w:numPr>
        <w:jc w:val="both"/>
        <w:rPr>
          <w:rFonts w:ascii="Times New Roman" w:hAnsi="Times New Roman"/>
          <w:sz w:val="24"/>
          <w:szCs w:val="24"/>
        </w:rPr>
      </w:pPr>
      <w:r w:rsidRPr="00DA0F76">
        <w:rPr>
          <w:rFonts w:ascii="Times New Roman" w:hAnsi="Times New Roman"/>
          <w:sz w:val="24"/>
          <w:szCs w:val="24"/>
        </w:rPr>
        <w:t>деятельности по профилактике и безопасности;</w:t>
      </w:r>
    </w:p>
    <w:p w14:paraId="199E842C" w14:textId="77777777" w:rsidR="00DA0F76" w:rsidRPr="00DA0F76" w:rsidRDefault="00DA0F76" w:rsidP="00AE0968">
      <w:pPr>
        <w:pStyle w:val="aa"/>
        <w:numPr>
          <w:ilvl w:val="0"/>
          <w:numId w:val="75"/>
        </w:numPr>
        <w:jc w:val="both"/>
        <w:rPr>
          <w:rFonts w:ascii="Times New Roman" w:hAnsi="Times New Roman"/>
          <w:sz w:val="24"/>
          <w:szCs w:val="24"/>
        </w:rPr>
      </w:pPr>
      <w:r w:rsidRPr="00DA0F76">
        <w:rPr>
          <w:rFonts w:ascii="Times New Roman" w:hAnsi="Times New Roman"/>
          <w:sz w:val="24"/>
          <w:szCs w:val="24"/>
        </w:rPr>
        <w:t>реализации потенциала социального партнерства;</w:t>
      </w:r>
    </w:p>
    <w:p w14:paraId="714139EA" w14:textId="77777777" w:rsidR="00DA0F76" w:rsidRPr="00DA0F76" w:rsidRDefault="00DA0F76" w:rsidP="00AE0968">
      <w:pPr>
        <w:pStyle w:val="aa"/>
        <w:numPr>
          <w:ilvl w:val="0"/>
          <w:numId w:val="75"/>
        </w:numPr>
        <w:jc w:val="both"/>
        <w:rPr>
          <w:rFonts w:ascii="Times New Roman" w:hAnsi="Times New Roman"/>
          <w:sz w:val="24"/>
          <w:szCs w:val="24"/>
        </w:rPr>
      </w:pPr>
      <w:r w:rsidRPr="00DA0F76">
        <w:rPr>
          <w:rFonts w:ascii="Times New Roman" w:hAnsi="Times New Roman"/>
          <w:sz w:val="24"/>
          <w:szCs w:val="24"/>
        </w:rPr>
        <w:t>деятельности по профориентации обучающихся;</w:t>
      </w:r>
    </w:p>
    <w:p w14:paraId="6E57AD1B" w14:textId="77777777" w:rsidR="00DA0F76" w:rsidRPr="00DA0F76" w:rsidRDefault="00DA0F76" w:rsidP="00AE0968">
      <w:pPr>
        <w:pStyle w:val="aa"/>
        <w:numPr>
          <w:ilvl w:val="0"/>
          <w:numId w:val="75"/>
        </w:numPr>
        <w:jc w:val="both"/>
        <w:rPr>
          <w:rFonts w:ascii="Times New Roman" w:hAnsi="Times New Roman"/>
          <w:sz w:val="24"/>
          <w:szCs w:val="24"/>
        </w:rPr>
      </w:pPr>
      <w:r w:rsidRPr="00DA0F76">
        <w:rPr>
          <w:rFonts w:ascii="Times New Roman" w:hAnsi="Times New Roman"/>
          <w:sz w:val="24"/>
          <w:szCs w:val="24"/>
        </w:rPr>
        <w:t>и другое по дополнительным модулям.</w:t>
      </w:r>
    </w:p>
    <w:p w14:paraId="3498E29D" w14:textId="2EF715A8"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683A79F9" w14:textId="2664CDAC" w:rsidR="00DA0F76" w:rsidRPr="00DA0F76" w:rsidRDefault="00DA0F76" w:rsidP="00C0764A">
      <w:pPr>
        <w:pStyle w:val="aa"/>
        <w:ind w:firstLine="567"/>
        <w:jc w:val="both"/>
        <w:rPr>
          <w:rFonts w:ascii="Times New Roman" w:hAnsi="Times New Roman"/>
          <w:sz w:val="24"/>
          <w:szCs w:val="24"/>
        </w:rPr>
      </w:pPr>
      <w:r w:rsidRPr="00DA0F76">
        <w:rPr>
          <w:rFonts w:ascii="Times New Roman" w:hAnsi="Times New Roman"/>
          <w:sz w:val="24"/>
          <w:szCs w:val="24"/>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sidR="00330EEE">
        <w:rPr>
          <w:rFonts w:ascii="Times New Roman" w:hAnsi="Times New Roman"/>
          <w:sz w:val="24"/>
          <w:szCs w:val="24"/>
        </w:rPr>
        <w:t>школе</w:t>
      </w:r>
      <w:r w:rsidRPr="00DA0F76">
        <w:rPr>
          <w:rFonts w:ascii="Times New Roman" w:hAnsi="Times New Roman"/>
          <w:sz w:val="24"/>
          <w:szCs w:val="24"/>
        </w:rPr>
        <w:t>.</w:t>
      </w:r>
    </w:p>
    <w:p w14:paraId="122CA575" w14:textId="0C707C77" w:rsidR="00A9502E" w:rsidRPr="00C0764A" w:rsidRDefault="00A9502E" w:rsidP="00C0764A">
      <w:pPr>
        <w:pStyle w:val="2"/>
        <w:spacing w:line="240" w:lineRule="auto"/>
        <w:jc w:val="center"/>
        <w:rPr>
          <w:rFonts w:ascii="Times New Roman" w:hAnsi="Times New Roman" w:cs="Times New Roman"/>
          <w:b/>
          <w:color w:val="auto"/>
          <w:sz w:val="24"/>
        </w:rPr>
      </w:pPr>
      <w:bookmarkStart w:id="80" w:name="_Toc138712891"/>
      <w:bookmarkStart w:id="81" w:name="_Toc142198901"/>
      <w:r w:rsidRPr="00C0764A">
        <w:rPr>
          <w:rFonts w:ascii="Times New Roman" w:hAnsi="Times New Roman" w:cs="Times New Roman"/>
          <w:b/>
          <w:color w:val="auto"/>
          <w:sz w:val="24"/>
        </w:rPr>
        <w:t>2.4. Программа коррекционной работы, включающая организацию работы с обучающимися с ограниченными возможностями здоровья и инвалидами</w:t>
      </w:r>
      <w:bookmarkEnd w:id="80"/>
      <w:bookmarkEnd w:id="81"/>
    </w:p>
    <w:p w14:paraId="313F2A5F" w14:textId="77777777" w:rsidR="00D02495" w:rsidRPr="000560E4" w:rsidRDefault="00D02495" w:rsidP="00D02495">
      <w:pPr>
        <w:pStyle w:val="aa"/>
        <w:ind w:firstLine="567"/>
        <w:contextualSpacing/>
        <w:jc w:val="both"/>
        <w:rPr>
          <w:rFonts w:ascii="Times New Roman" w:hAnsi="Times New Roman"/>
          <w:sz w:val="24"/>
          <w:szCs w:val="24"/>
        </w:rPr>
      </w:pPr>
      <w:r w:rsidRPr="000560E4">
        <w:rPr>
          <w:rFonts w:ascii="Times New Roman" w:hAnsi="Times New Roman"/>
          <w:sz w:val="24"/>
          <w:szCs w:val="24"/>
        </w:rPr>
        <w:t xml:space="preserve">На момент разработки основной образовательной программы среднего общего образования обучающиеся с ограниченными возможностями здоровья и инвалиды в образовательной организации не числятся. При зачислении данных категорий администрацией и педагогическим коллективом разрабатывается Программа коррекционной работы, включающая организацию работы с обучающимися с ограниченными возможностями здоровья и инвалидами, в ООП СОО вносятся изменения в соответствии с законодательствами Российской Федерации. </w:t>
      </w:r>
    </w:p>
    <w:p w14:paraId="5F495833" w14:textId="77777777" w:rsidR="00D02495" w:rsidRPr="000560E4" w:rsidRDefault="00D02495" w:rsidP="00D02495">
      <w:pPr>
        <w:pStyle w:val="aa"/>
        <w:ind w:firstLine="567"/>
        <w:contextualSpacing/>
        <w:jc w:val="both"/>
        <w:rPr>
          <w:rFonts w:ascii="Times New Roman" w:hAnsi="Times New Roman"/>
          <w:sz w:val="24"/>
          <w:szCs w:val="24"/>
        </w:rPr>
      </w:pPr>
      <w:r w:rsidRPr="000560E4">
        <w:rPr>
          <w:rFonts w:ascii="Times New Roman" w:hAnsi="Times New Roman"/>
          <w:sz w:val="24"/>
          <w:szCs w:val="24"/>
        </w:rPr>
        <w:t xml:space="preserve">Вместе с тем педагогическим коллективом разработана </w:t>
      </w:r>
      <w:r w:rsidRPr="000560E4">
        <w:rPr>
          <w:rFonts w:ascii="Times New Roman" w:hAnsi="Times New Roman"/>
          <w:b/>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14:paraId="0932915B" w14:textId="77777777" w:rsidR="000B5816" w:rsidRPr="00A96B40" w:rsidRDefault="000B5816" w:rsidP="00C0764A">
      <w:pPr>
        <w:spacing w:line="240" w:lineRule="auto"/>
      </w:pPr>
    </w:p>
    <w:p w14:paraId="49129D3F" w14:textId="30E0E3DA" w:rsidR="000B5816" w:rsidRPr="000830D8" w:rsidRDefault="000B5816" w:rsidP="00C0764A">
      <w:pPr>
        <w:pStyle w:val="aa"/>
        <w:ind w:firstLine="567"/>
        <w:jc w:val="both"/>
        <w:rPr>
          <w:rFonts w:ascii="Times New Roman" w:hAnsi="Times New Roman"/>
          <w:sz w:val="24"/>
          <w:szCs w:val="24"/>
        </w:rPr>
      </w:pPr>
      <w:bookmarkStart w:id="82" w:name="_Toc435412734"/>
      <w:bookmarkStart w:id="83" w:name="_Toc453968209"/>
      <w:r w:rsidRPr="000830D8">
        <w:rPr>
          <w:rFonts w:ascii="Times New Roman" w:hAnsi="Times New Roman"/>
          <w:sz w:val="24"/>
          <w:szCs w:val="24"/>
        </w:rPr>
        <w:lastRenderedPageBreak/>
        <w:t>2.4.1.  </w:t>
      </w:r>
      <w:r w:rsidRPr="000830D8">
        <w:rPr>
          <w:rFonts w:ascii="Times New Roman" w:hAnsi="Times New Roman"/>
          <w:b/>
          <w:bCs/>
          <w:sz w:val="24"/>
          <w:szCs w:val="24"/>
        </w:rPr>
        <w:t>Цели и задачи</w:t>
      </w:r>
      <w:r w:rsidRPr="000830D8">
        <w:rPr>
          <w:rFonts w:ascii="Times New Roman" w:hAnsi="Times New Roman"/>
          <w:sz w:val="24"/>
          <w:szCs w:val="24"/>
        </w:rPr>
        <w:t xml:space="preserve"> программы коррекционной работы с обучающимися, оказавшимися в трудной жизненной ситуации</w:t>
      </w:r>
      <w:r w:rsidR="00B12964" w:rsidRPr="000830D8">
        <w:rPr>
          <w:rFonts w:ascii="Times New Roman" w:hAnsi="Times New Roman"/>
          <w:sz w:val="24"/>
          <w:szCs w:val="24"/>
        </w:rPr>
        <w:t>, а также обучающихся с трудностями в обучении и социализации</w:t>
      </w:r>
      <w:r w:rsidRPr="000830D8">
        <w:rPr>
          <w:rFonts w:ascii="Times New Roman" w:hAnsi="Times New Roman"/>
          <w:sz w:val="24"/>
          <w:szCs w:val="24"/>
        </w:rPr>
        <w:t xml:space="preserve"> на уровне среднего общего образования</w:t>
      </w:r>
      <w:bookmarkEnd w:id="82"/>
      <w:bookmarkEnd w:id="83"/>
      <w:r w:rsidR="00B12964" w:rsidRPr="000830D8">
        <w:rPr>
          <w:rFonts w:ascii="Times New Roman" w:hAnsi="Times New Roman"/>
          <w:sz w:val="24"/>
          <w:szCs w:val="24"/>
        </w:rPr>
        <w:t xml:space="preserve"> (далее – Программа).</w:t>
      </w:r>
      <w:r w:rsidRPr="000830D8">
        <w:rPr>
          <w:rFonts w:ascii="Times New Roman" w:hAnsi="Times New Roman"/>
          <w:sz w:val="24"/>
          <w:szCs w:val="24"/>
        </w:rPr>
        <w:t xml:space="preserve"> </w:t>
      </w:r>
    </w:p>
    <w:p w14:paraId="6A2745C9" w14:textId="7E0F1E83"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основу </w:t>
      </w:r>
      <w:r w:rsidR="00B12964" w:rsidRPr="000830D8">
        <w:rPr>
          <w:rFonts w:ascii="Times New Roman" w:hAnsi="Times New Roman"/>
          <w:sz w:val="24"/>
          <w:szCs w:val="24"/>
        </w:rPr>
        <w:t>П</w:t>
      </w:r>
      <w:r w:rsidRPr="000830D8">
        <w:rPr>
          <w:rFonts w:ascii="Times New Roman" w:hAnsi="Times New Roman"/>
          <w:sz w:val="24"/>
          <w:szCs w:val="24"/>
        </w:rPr>
        <w:t>рограммы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14:paraId="3222AC40" w14:textId="0729BEA7"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b/>
          <w:bCs/>
          <w:sz w:val="24"/>
          <w:szCs w:val="24"/>
        </w:rPr>
        <w:t xml:space="preserve">Цель </w:t>
      </w:r>
      <w:r w:rsidR="00B12964" w:rsidRPr="000830D8">
        <w:rPr>
          <w:rFonts w:ascii="Times New Roman" w:hAnsi="Times New Roman"/>
          <w:b/>
          <w:bCs/>
          <w:sz w:val="24"/>
          <w:szCs w:val="24"/>
        </w:rPr>
        <w:t>П</w:t>
      </w:r>
      <w:r w:rsidRPr="000830D8">
        <w:rPr>
          <w:rFonts w:ascii="Times New Roman" w:hAnsi="Times New Roman"/>
          <w:b/>
          <w:bCs/>
          <w:sz w:val="24"/>
          <w:szCs w:val="24"/>
        </w:rPr>
        <w:t>рограммы</w:t>
      </w:r>
      <w:r w:rsidRPr="000830D8">
        <w:rPr>
          <w:rFonts w:ascii="Times New Roman" w:hAnsi="Times New Roman"/>
          <w:sz w:val="24"/>
          <w:szCs w:val="24"/>
        </w:rPr>
        <w:t xml:space="preserve"> — </w:t>
      </w:r>
      <w:r w:rsidR="00B12964" w:rsidRPr="000830D8">
        <w:rPr>
          <w:rFonts w:ascii="Times New Roman" w:hAnsi="Times New Roman"/>
          <w:sz w:val="24"/>
          <w:szCs w:val="24"/>
        </w:rPr>
        <w:t>разработка</w:t>
      </w:r>
      <w:r w:rsidRPr="000830D8">
        <w:rPr>
          <w:rFonts w:ascii="Times New Roman" w:hAnsi="Times New Roman"/>
          <w:sz w:val="24"/>
          <w:szCs w:val="24"/>
        </w:rPr>
        <w:t xml:space="preserve"> систем</w:t>
      </w:r>
      <w:r w:rsidR="00B12964" w:rsidRPr="000830D8">
        <w:rPr>
          <w:rFonts w:ascii="Times New Roman" w:hAnsi="Times New Roman"/>
          <w:sz w:val="24"/>
          <w:szCs w:val="24"/>
        </w:rPr>
        <w:t>ы</w:t>
      </w:r>
      <w:r w:rsidRPr="000830D8">
        <w:rPr>
          <w:rFonts w:ascii="Times New Roman" w:hAnsi="Times New Roman"/>
          <w:sz w:val="24"/>
          <w:szCs w:val="24"/>
        </w:rPr>
        <w:t xml:space="preserve"> комплексной психолого-педагогической и социальной помощи обучающимся с особыми образовательными потребностями</w:t>
      </w:r>
      <w:r w:rsidR="00B12964" w:rsidRPr="000830D8">
        <w:rPr>
          <w:rFonts w:ascii="Times New Roman" w:hAnsi="Times New Roman"/>
          <w:sz w:val="24"/>
          <w:szCs w:val="24"/>
        </w:rPr>
        <w:t>.</w:t>
      </w:r>
    </w:p>
    <w:p w14:paraId="7736E897" w14:textId="77777777"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Цель определяет </w:t>
      </w:r>
      <w:r w:rsidRPr="000830D8">
        <w:rPr>
          <w:rFonts w:ascii="Times New Roman" w:hAnsi="Times New Roman"/>
          <w:b/>
          <w:bCs/>
          <w:sz w:val="24"/>
          <w:szCs w:val="24"/>
        </w:rPr>
        <w:t>задачи</w:t>
      </w:r>
      <w:r w:rsidRPr="000830D8">
        <w:rPr>
          <w:rFonts w:ascii="Times New Roman" w:hAnsi="Times New Roman"/>
          <w:sz w:val="24"/>
          <w:szCs w:val="24"/>
        </w:rPr>
        <w:t xml:space="preserve">: </w:t>
      </w:r>
    </w:p>
    <w:p w14:paraId="7BA6DDA4" w14:textId="4391C712" w:rsidR="000B5816" w:rsidRPr="000830D8" w:rsidRDefault="000B5816"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создание условий для успешного освоения программы и прохождения итоговой аттестации; </w:t>
      </w:r>
    </w:p>
    <w:p w14:paraId="32CA7945" w14:textId="4A8EE158" w:rsidR="000B5816" w:rsidRPr="000830D8" w:rsidRDefault="000B5816" w:rsidP="00D02495">
      <w:pPr>
        <w:pStyle w:val="aa"/>
        <w:numPr>
          <w:ilvl w:val="0"/>
          <w:numId w:val="77"/>
        </w:numPr>
        <w:ind w:left="0" w:firstLine="567"/>
        <w:jc w:val="both"/>
        <w:rPr>
          <w:rFonts w:ascii="Times New Roman" w:hAnsi="Times New Roman"/>
          <w:sz w:val="24"/>
          <w:szCs w:val="24"/>
        </w:rPr>
      </w:pPr>
      <w:r w:rsidRPr="000830D8">
        <w:rPr>
          <w:rFonts w:ascii="Times New Roman" w:hAnsi="Times New Roman"/>
          <w:sz w:val="24"/>
          <w:szCs w:val="24"/>
        </w:rPr>
        <w:t>обеспечение непрерывной развивающей работы в единстве урочной и внеурочной деятельности;</w:t>
      </w:r>
    </w:p>
    <w:p w14:paraId="1C9B090F" w14:textId="77777777" w:rsidR="000B5816" w:rsidRPr="000830D8" w:rsidRDefault="000B5816" w:rsidP="00D02495">
      <w:pPr>
        <w:pStyle w:val="aa"/>
        <w:numPr>
          <w:ilvl w:val="0"/>
          <w:numId w:val="77"/>
        </w:numPr>
        <w:ind w:left="0" w:firstLine="567"/>
        <w:jc w:val="both"/>
        <w:rPr>
          <w:rFonts w:ascii="Times New Roman" w:hAnsi="Times New Roman"/>
          <w:sz w:val="24"/>
          <w:szCs w:val="24"/>
        </w:rPr>
      </w:pPr>
      <w:r w:rsidRPr="000830D8">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14:paraId="4ED45820" w14:textId="77777777" w:rsidR="000B5816" w:rsidRPr="000830D8" w:rsidRDefault="000B5816" w:rsidP="00D02495">
      <w:pPr>
        <w:pStyle w:val="aa"/>
        <w:numPr>
          <w:ilvl w:val="0"/>
          <w:numId w:val="77"/>
        </w:numPr>
        <w:ind w:left="0" w:firstLine="567"/>
        <w:jc w:val="both"/>
        <w:rPr>
          <w:rFonts w:ascii="Times New Roman" w:hAnsi="Times New Roman"/>
          <w:sz w:val="24"/>
          <w:szCs w:val="24"/>
        </w:rPr>
      </w:pPr>
      <w:r w:rsidRPr="000830D8">
        <w:rPr>
          <w:rFonts w:ascii="Times New Roman" w:hAnsi="Times New Roman"/>
          <w:sz w:val="24"/>
          <w:szCs w:val="24"/>
        </w:rPr>
        <w:t>проведение информационно-просветительских мероприятий.</w:t>
      </w:r>
    </w:p>
    <w:p w14:paraId="605ACB0B" w14:textId="439760BF" w:rsidR="000B5816" w:rsidRPr="000830D8" w:rsidRDefault="00B12964" w:rsidP="00C0764A">
      <w:pPr>
        <w:pStyle w:val="aa"/>
        <w:ind w:firstLine="567"/>
        <w:jc w:val="both"/>
        <w:rPr>
          <w:rFonts w:ascii="Times New Roman" w:hAnsi="Times New Roman"/>
          <w:sz w:val="24"/>
          <w:szCs w:val="24"/>
        </w:rPr>
      </w:pPr>
      <w:bookmarkStart w:id="84" w:name="_Toc435412735"/>
      <w:bookmarkStart w:id="85" w:name="_Toc453968210"/>
      <w:r w:rsidRPr="000830D8">
        <w:rPr>
          <w:rFonts w:ascii="Times New Roman" w:hAnsi="Times New Roman"/>
          <w:sz w:val="24"/>
          <w:szCs w:val="24"/>
        </w:rPr>
        <w:t xml:space="preserve">2.4.2. </w:t>
      </w:r>
      <w:r w:rsidR="000B5816" w:rsidRPr="000830D8">
        <w:rPr>
          <w:rFonts w:ascii="Times New Roman" w:hAnsi="Times New Roman"/>
          <w:sz w:val="24"/>
          <w:szCs w:val="24"/>
        </w:rPr>
        <w:t> </w:t>
      </w:r>
      <w:r w:rsidR="000B5816" w:rsidRPr="000830D8">
        <w:rPr>
          <w:rFonts w:ascii="Times New Roman" w:hAnsi="Times New Roman"/>
          <w:b/>
          <w:bCs/>
          <w:sz w:val="24"/>
          <w:szCs w:val="24"/>
        </w:rPr>
        <w:t xml:space="preserve">Перечень и содержание </w:t>
      </w:r>
      <w:r w:rsidR="000B5816" w:rsidRPr="000830D8">
        <w:rPr>
          <w:rFonts w:ascii="Times New Roman" w:hAnsi="Times New Roman"/>
          <w:sz w:val="24"/>
          <w:szCs w:val="24"/>
        </w:rPr>
        <w:t xml:space="preserve">комплексных, индивидуально ориентированных </w:t>
      </w:r>
      <w:r w:rsidR="000B5816" w:rsidRPr="000830D8">
        <w:rPr>
          <w:rFonts w:ascii="Times New Roman" w:hAnsi="Times New Roman"/>
          <w:b/>
          <w:bCs/>
          <w:sz w:val="24"/>
          <w:szCs w:val="24"/>
        </w:rPr>
        <w:t>мероприятий</w:t>
      </w:r>
      <w:r w:rsidR="000B5816" w:rsidRPr="000830D8">
        <w:rPr>
          <w:rFonts w:ascii="Times New Roman" w:hAnsi="Times New Roman"/>
          <w:sz w:val="24"/>
          <w:szCs w:val="24"/>
        </w:rPr>
        <w:t>, включающих использование индивидуальных методов обучения и воспитания, проведение индивидуальных и групповых занятий</w:t>
      </w:r>
      <w:bookmarkEnd w:id="84"/>
      <w:bookmarkEnd w:id="85"/>
      <w:r w:rsidRPr="000830D8">
        <w:rPr>
          <w:rFonts w:ascii="Times New Roman" w:hAnsi="Times New Roman"/>
          <w:sz w:val="24"/>
          <w:szCs w:val="24"/>
        </w:rPr>
        <w:t>.</w:t>
      </w:r>
    </w:p>
    <w:p w14:paraId="28152002" w14:textId="7E0C89D2"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w:t>
      </w:r>
      <w:r w:rsidR="000830D8" w:rsidRPr="000830D8">
        <w:rPr>
          <w:rFonts w:ascii="Times New Roman" w:hAnsi="Times New Roman"/>
          <w:sz w:val="24"/>
          <w:szCs w:val="24"/>
        </w:rPr>
        <w:t>школе</w:t>
      </w:r>
      <w:r w:rsidRPr="000830D8">
        <w:rPr>
          <w:rFonts w:ascii="Times New Roman" w:hAnsi="Times New Roman"/>
          <w:sz w:val="24"/>
          <w:szCs w:val="24"/>
        </w:rPr>
        <w:t xml:space="preserve"> построена работа с обучающимися по профилактике и коррекции трудностей в обучении двух направлений:</w:t>
      </w:r>
    </w:p>
    <w:p w14:paraId="4D79B375" w14:textId="77777777" w:rsidR="00C07110" w:rsidRPr="000830D8" w:rsidRDefault="00C07110" w:rsidP="00AE0968">
      <w:pPr>
        <w:pStyle w:val="aa"/>
        <w:numPr>
          <w:ilvl w:val="0"/>
          <w:numId w:val="79"/>
        </w:numPr>
        <w:jc w:val="both"/>
        <w:rPr>
          <w:rFonts w:ascii="Times New Roman" w:hAnsi="Times New Roman"/>
          <w:sz w:val="24"/>
          <w:szCs w:val="24"/>
        </w:rPr>
      </w:pPr>
      <w:r w:rsidRPr="000830D8">
        <w:rPr>
          <w:rFonts w:ascii="Times New Roman" w:hAnsi="Times New Roman"/>
          <w:sz w:val="24"/>
          <w:szCs w:val="24"/>
        </w:rPr>
        <w:t>Работа с детьми особых образовательных потребностей,</w:t>
      </w:r>
    </w:p>
    <w:p w14:paraId="50E67B53" w14:textId="77777777" w:rsidR="00C07110" w:rsidRPr="000830D8" w:rsidRDefault="00C07110" w:rsidP="00AE0968">
      <w:pPr>
        <w:pStyle w:val="aa"/>
        <w:numPr>
          <w:ilvl w:val="0"/>
          <w:numId w:val="79"/>
        </w:numPr>
        <w:jc w:val="both"/>
        <w:rPr>
          <w:rFonts w:ascii="Times New Roman" w:hAnsi="Times New Roman"/>
          <w:sz w:val="24"/>
          <w:szCs w:val="24"/>
        </w:rPr>
      </w:pPr>
      <w:r w:rsidRPr="000830D8">
        <w:rPr>
          <w:rFonts w:ascii="Times New Roman" w:hAnsi="Times New Roman"/>
          <w:sz w:val="24"/>
          <w:szCs w:val="24"/>
        </w:rPr>
        <w:t>Работа с детьми, испытывающими трудности при изучении учебных предметов.</w:t>
      </w:r>
    </w:p>
    <w:p w14:paraId="3516079A"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Федерации.</w:t>
      </w:r>
    </w:p>
    <w:p w14:paraId="292E80BA" w14:textId="33278A74" w:rsidR="00C07110" w:rsidRPr="000830D8" w:rsidRDefault="00C07110" w:rsidP="00C0764A">
      <w:pPr>
        <w:pStyle w:val="aa"/>
        <w:ind w:firstLine="567"/>
        <w:jc w:val="center"/>
        <w:rPr>
          <w:rFonts w:ascii="Times New Roman" w:hAnsi="Times New Roman"/>
          <w:b/>
          <w:bCs/>
          <w:sz w:val="24"/>
          <w:szCs w:val="24"/>
        </w:rPr>
      </w:pPr>
      <w:bookmarkStart w:id="86" w:name="_Toc133230108"/>
      <w:r w:rsidRPr="000830D8">
        <w:rPr>
          <w:rFonts w:ascii="Times New Roman" w:hAnsi="Times New Roman"/>
          <w:b/>
          <w:bCs/>
          <w:sz w:val="24"/>
          <w:szCs w:val="24"/>
        </w:rPr>
        <w:t>Работа с детьми особых образовательных потребностей</w:t>
      </w:r>
      <w:bookmarkEnd w:id="86"/>
    </w:p>
    <w:p w14:paraId="780D3AFB"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Выделены четыре группы детей особых образовательных отношений:</w:t>
      </w:r>
    </w:p>
    <w:p w14:paraId="2E9CA01A" w14:textId="77777777" w:rsidR="00C07110" w:rsidRPr="000830D8" w:rsidRDefault="00C07110" w:rsidP="00AE0968">
      <w:pPr>
        <w:pStyle w:val="aa"/>
        <w:numPr>
          <w:ilvl w:val="0"/>
          <w:numId w:val="90"/>
        </w:numPr>
        <w:jc w:val="both"/>
        <w:rPr>
          <w:rFonts w:ascii="Times New Roman" w:hAnsi="Times New Roman"/>
          <w:sz w:val="24"/>
          <w:szCs w:val="24"/>
        </w:rPr>
      </w:pPr>
      <w:r w:rsidRPr="000830D8">
        <w:rPr>
          <w:rFonts w:ascii="Times New Roman" w:hAnsi="Times New Roman"/>
          <w:sz w:val="24"/>
          <w:szCs w:val="24"/>
        </w:rPr>
        <w:t>Дети с ограниченными возможностями здоровья,</w:t>
      </w:r>
    </w:p>
    <w:p w14:paraId="49B6D518" w14:textId="77777777" w:rsidR="00C07110" w:rsidRPr="000830D8" w:rsidRDefault="00C07110" w:rsidP="00AE0968">
      <w:pPr>
        <w:pStyle w:val="aa"/>
        <w:numPr>
          <w:ilvl w:val="0"/>
          <w:numId w:val="80"/>
        </w:numPr>
        <w:ind w:left="1701"/>
        <w:jc w:val="both"/>
        <w:rPr>
          <w:rFonts w:ascii="Times New Roman" w:hAnsi="Times New Roman"/>
          <w:sz w:val="24"/>
          <w:szCs w:val="24"/>
        </w:rPr>
      </w:pPr>
      <w:r w:rsidRPr="000830D8">
        <w:rPr>
          <w:rFonts w:ascii="Times New Roman" w:hAnsi="Times New Roman"/>
          <w:sz w:val="24"/>
          <w:szCs w:val="24"/>
        </w:rPr>
        <w:t>Дети со склонностью к девиантному поведению,</w:t>
      </w:r>
    </w:p>
    <w:p w14:paraId="0619D6C9" w14:textId="77777777" w:rsidR="00C07110" w:rsidRPr="000830D8" w:rsidRDefault="00C07110" w:rsidP="00AE0968">
      <w:pPr>
        <w:pStyle w:val="aa"/>
        <w:numPr>
          <w:ilvl w:val="0"/>
          <w:numId w:val="80"/>
        </w:numPr>
        <w:ind w:left="1701"/>
        <w:jc w:val="both"/>
        <w:rPr>
          <w:rFonts w:ascii="Times New Roman" w:hAnsi="Times New Roman"/>
          <w:sz w:val="24"/>
          <w:szCs w:val="24"/>
        </w:rPr>
      </w:pPr>
      <w:r w:rsidRPr="000830D8">
        <w:rPr>
          <w:rFonts w:ascii="Times New Roman" w:hAnsi="Times New Roman"/>
          <w:sz w:val="24"/>
          <w:szCs w:val="24"/>
        </w:rPr>
        <w:t>Дети с трудностями адаптации к обучению и к учебному коллективу,</w:t>
      </w:r>
    </w:p>
    <w:p w14:paraId="28518110" w14:textId="5ED918A5" w:rsidR="00C07110" w:rsidRPr="000830D8" w:rsidRDefault="00C07110" w:rsidP="00AE0968">
      <w:pPr>
        <w:pStyle w:val="aa"/>
        <w:numPr>
          <w:ilvl w:val="0"/>
          <w:numId w:val="80"/>
        </w:numPr>
        <w:ind w:left="1701"/>
        <w:jc w:val="both"/>
        <w:rPr>
          <w:rFonts w:ascii="Times New Roman" w:hAnsi="Times New Roman"/>
          <w:sz w:val="24"/>
          <w:szCs w:val="24"/>
        </w:rPr>
      </w:pPr>
      <w:r w:rsidRPr="000830D8">
        <w:rPr>
          <w:rFonts w:ascii="Times New Roman" w:hAnsi="Times New Roman"/>
          <w:sz w:val="24"/>
          <w:szCs w:val="24"/>
        </w:rPr>
        <w:t>Дети мигрантов</w:t>
      </w:r>
      <w:r w:rsidR="00010D5F" w:rsidRPr="000830D8">
        <w:rPr>
          <w:rFonts w:ascii="Times New Roman" w:hAnsi="Times New Roman"/>
          <w:sz w:val="24"/>
          <w:szCs w:val="24"/>
        </w:rPr>
        <w:t>.</w:t>
      </w:r>
    </w:p>
    <w:p w14:paraId="59D10473" w14:textId="6F1668A8"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дополняется. </w:t>
      </w:r>
    </w:p>
    <w:p w14:paraId="42A48E1D" w14:textId="77777777" w:rsidR="00C07110" w:rsidRPr="000830D8" w:rsidRDefault="00C07110" w:rsidP="00C0764A">
      <w:pPr>
        <w:pStyle w:val="aa"/>
        <w:ind w:firstLine="567"/>
        <w:jc w:val="center"/>
        <w:rPr>
          <w:rFonts w:ascii="Times New Roman" w:hAnsi="Times New Roman"/>
          <w:b/>
          <w:bCs/>
          <w:sz w:val="24"/>
          <w:szCs w:val="24"/>
        </w:rPr>
      </w:pPr>
      <w:r w:rsidRPr="000830D8">
        <w:rPr>
          <w:rFonts w:ascii="Times New Roman" w:hAnsi="Times New Roman"/>
          <w:b/>
          <w:bCs/>
          <w:sz w:val="24"/>
          <w:szCs w:val="24"/>
        </w:rPr>
        <w:t>Работа с детьми со склонностью к девиантному поведению</w:t>
      </w:r>
    </w:p>
    <w:p w14:paraId="3DECBC50"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f"/>
        <w:tblW w:w="5000" w:type="pct"/>
        <w:tblLook w:val="04A0" w:firstRow="1" w:lastRow="0" w:firstColumn="1" w:lastColumn="0" w:noHBand="0" w:noVBand="1"/>
      </w:tblPr>
      <w:tblGrid>
        <w:gridCol w:w="2548"/>
        <w:gridCol w:w="2549"/>
        <w:gridCol w:w="2549"/>
        <w:gridCol w:w="2549"/>
      </w:tblGrid>
      <w:tr w:rsidR="00010D5F" w:rsidRPr="000830D8" w14:paraId="1DA7E1F2" w14:textId="77777777" w:rsidTr="00010D5F">
        <w:tc>
          <w:tcPr>
            <w:tcW w:w="1250" w:type="pct"/>
          </w:tcPr>
          <w:p w14:paraId="3E01115E"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Направление деятельности</w:t>
            </w:r>
          </w:p>
        </w:tc>
        <w:tc>
          <w:tcPr>
            <w:tcW w:w="1250" w:type="pct"/>
          </w:tcPr>
          <w:p w14:paraId="4A0427DA"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Особенности работы</w:t>
            </w:r>
          </w:p>
        </w:tc>
        <w:tc>
          <w:tcPr>
            <w:tcW w:w="1250" w:type="pct"/>
          </w:tcPr>
          <w:p w14:paraId="1C79B4D5"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Ответственный</w:t>
            </w:r>
          </w:p>
        </w:tc>
        <w:tc>
          <w:tcPr>
            <w:tcW w:w="1250" w:type="pct"/>
          </w:tcPr>
          <w:p w14:paraId="041B12AB"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Сроки</w:t>
            </w:r>
          </w:p>
        </w:tc>
      </w:tr>
      <w:tr w:rsidR="00010D5F" w:rsidRPr="000830D8" w14:paraId="5B567CA9" w14:textId="77777777" w:rsidTr="00010D5F">
        <w:tc>
          <w:tcPr>
            <w:tcW w:w="5000" w:type="pct"/>
            <w:gridSpan w:val="4"/>
          </w:tcPr>
          <w:p w14:paraId="4C93C0C1"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Мероприятия по профилактике появления детей с девиантным поведением</w:t>
            </w:r>
          </w:p>
        </w:tc>
      </w:tr>
      <w:tr w:rsidR="00010D5F" w:rsidRPr="000830D8" w14:paraId="6524BF92" w14:textId="77777777" w:rsidTr="00010D5F">
        <w:tc>
          <w:tcPr>
            <w:tcW w:w="1250" w:type="pct"/>
          </w:tcPr>
          <w:p w14:paraId="1FF9435A"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Работа педагога-психолога</w:t>
            </w:r>
          </w:p>
        </w:tc>
        <w:tc>
          <w:tcPr>
            <w:tcW w:w="1250" w:type="pct"/>
          </w:tcPr>
          <w:p w14:paraId="38999303"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 xml:space="preserve">Создание системы специальных занятий </w:t>
            </w:r>
            <w:r w:rsidRPr="000830D8">
              <w:rPr>
                <w:rFonts w:ascii="Times New Roman" w:hAnsi="Times New Roman"/>
                <w:sz w:val="24"/>
                <w:szCs w:val="24"/>
              </w:rPr>
              <w:lastRenderedPageBreak/>
              <w:t>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1250" w:type="pct"/>
          </w:tcPr>
          <w:p w14:paraId="76A9A03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lastRenderedPageBreak/>
              <w:t>Педагог-психолог</w:t>
            </w:r>
          </w:p>
        </w:tc>
        <w:tc>
          <w:tcPr>
            <w:tcW w:w="1250" w:type="pct"/>
          </w:tcPr>
          <w:p w14:paraId="64748525"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По плану</w:t>
            </w:r>
          </w:p>
        </w:tc>
      </w:tr>
      <w:tr w:rsidR="00010D5F" w:rsidRPr="000830D8" w14:paraId="34ADFE10" w14:textId="77777777" w:rsidTr="00010D5F">
        <w:tc>
          <w:tcPr>
            <w:tcW w:w="1250" w:type="pct"/>
          </w:tcPr>
          <w:p w14:paraId="4DD629CB"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lastRenderedPageBreak/>
              <w:t>Дополнительное образование, система воспитательной работы</w:t>
            </w:r>
          </w:p>
        </w:tc>
        <w:tc>
          <w:tcPr>
            <w:tcW w:w="1250" w:type="pct"/>
          </w:tcPr>
          <w:p w14:paraId="2C0E1DD9"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Факультативные курсы, мероприятия интеллектуальной и творческой направленности соревновательного характера, социальные проекты</w:t>
            </w:r>
          </w:p>
        </w:tc>
        <w:tc>
          <w:tcPr>
            <w:tcW w:w="1250" w:type="pct"/>
          </w:tcPr>
          <w:p w14:paraId="349BE427"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Администрация</w:t>
            </w:r>
          </w:p>
        </w:tc>
        <w:tc>
          <w:tcPr>
            <w:tcW w:w="1250" w:type="pct"/>
          </w:tcPr>
          <w:p w14:paraId="5B8C693C"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По плану</w:t>
            </w:r>
          </w:p>
        </w:tc>
      </w:tr>
      <w:tr w:rsidR="00010D5F" w:rsidRPr="000830D8" w14:paraId="01CB1BC8" w14:textId="77777777" w:rsidTr="00010D5F">
        <w:tc>
          <w:tcPr>
            <w:tcW w:w="5000" w:type="pct"/>
            <w:gridSpan w:val="4"/>
          </w:tcPr>
          <w:p w14:paraId="11F8686F"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Выявление детей, склонных к девиантному поведению</w:t>
            </w:r>
          </w:p>
        </w:tc>
      </w:tr>
      <w:tr w:rsidR="00010D5F" w:rsidRPr="000830D8" w14:paraId="718CAB52" w14:textId="77777777" w:rsidTr="00010D5F">
        <w:tc>
          <w:tcPr>
            <w:tcW w:w="1250" w:type="pct"/>
          </w:tcPr>
          <w:p w14:paraId="67F576A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Наблюдение за детским коллективом, выявление детей, склонных к девиантному поведению</w:t>
            </w:r>
          </w:p>
        </w:tc>
        <w:tc>
          <w:tcPr>
            <w:tcW w:w="1250" w:type="pct"/>
          </w:tcPr>
          <w:p w14:paraId="4ED520C9"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 xml:space="preserve">Выявление </w:t>
            </w:r>
          </w:p>
          <w:p w14:paraId="61579A21"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склонности поведения в соответствии с методическими рекомендациями</w:t>
            </w:r>
          </w:p>
        </w:tc>
        <w:tc>
          <w:tcPr>
            <w:tcW w:w="1250" w:type="pct"/>
          </w:tcPr>
          <w:p w14:paraId="78C0DF64"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Классный руководитель, учитель-предметник,</w:t>
            </w:r>
          </w:p>
          <w:p w14:paraId="1A4705C1"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узкие специалисты</w:t>
            </w:r>
          </w:p>
        </w:tc>
        <w:tc>
          <w:tcPr>
            <w:tcW w:w="1250" w:type="pct"/>
          </w:tcPr>
          <w:p w14:paraId="31B46B7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Ежедневно</w:t>
            </w:r>
          </w:p>
        </w:tc>
      </w:tr>
      <w:tr w:rsidR="00010D5F" w:rsidRPr="000830D8" w14:paraId="4628FCB1" w14:textId="77777777" w:rsidTr="00010D5F">
        <w:tc>
          <w:tcPr>
            <w:tcW w:w="1250" w:type="pct"/>
          </w:tcPr>
          <w:p w14:paraId="3C954DDE"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Выявление причин возникновения девиантного поведения</w:t>
            </w:r>
          </w:p>
        </w:tc>
        <w:tc>
          <w:tcPr>
            <w:tcW w:w="1250" w:type="pct"/>
          </w:tcPr>
          <w:p w14:paraId="46D918D6"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Проведение анкетирования, опросов учителей и родителей</w:t>
            </w:r>
          </w:p>
        </w:tc>
        <w:tc>
          <w:tcPr>
            <w:tcW w:w="1250" w:type="pct"/>
          </w:tcPr>
          <w:p w14:paraId="119AA5C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Классный руководитель, педагог-психолог</w:t>
            </w:r>
          </w:p>
        </w:tc>
        <w:tc>
          <w:tcPr>
            <w:tcW w:w="1250" w:type="pct"/>
          </w:tcPr>
          <w:p w14:paraId="74D5B90C"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2CC2F3C9" w14:textId="77777777" w:rsidTr="00010D5F">
        <w:tc>
          <w:tcPr>
            <w:tcW w:w="5000" w:type="pct"/>
            <w:gridSpan w:val="4"/>
          </w:tcPr>
          <w:p w14:paraId="2D72EB8B"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Мероприятия по корректировке поведения</w:t>
            </w:r>
          </w:p>
        </w:tc>
      </w:tr>
      <w:tr w:rsidR="00010D5F" w:rsidRPr="000830D8" w14:paraId="01F75688" w14:textId="77777777" w:rsidTr="00010D5F">
        <w:tc>
          <w:tcPr>
            <w:tcW w:w="1250" w:type="pct"/>
          </w:tcPr>
          <w:p w14:paraId="4E0F3A03"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Встреча психолога с педагогами</w:t>
            </w:r>
          </w:p>
        </w:tc>
        <w:tc>
          <w:tcPr>
            <w:tcW w:w="1250" w:type="pct"/>
          </w:tcPr>
          <w:p w14:paraId="393176A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Работа с коллективом по осознанию собственной профессиональной ответственности за решение проблемы,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1250" w:type="pct"/>
          </w:tcPr>
          <w:p w14:paraId="39A2D923"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w:t>
            </w:r>
          </w:p>
        </w:tc>
        <w:tc>
          <w:tcPr>
            <w:tcW w:w="1250" w:type="pct"/>
          </w:tcPr>
          <w:p w14:paraId="3770EB15"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3C9F613C" w14:textId="77777777" w:rsidTr="00010D5F">
        <w:tc>
          <w:tcPr>
            <w:tcW w:w="1250" w:type="pct"/>
          </w:tcPr>
          <w:p w14:paraId="08BF40FA"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Комплексное обследование ребенка</w:t>
            </w:r>
          </w:p>
        </w:tc>
        <w:tc>
          <w:tcPr>
            <w:tcW w:w="1250" w:type="pct"/>
          </w:tcPr>
          <w:p w14:paraId="2C2C78B0"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 xml:space="preserve">Обследование этих детей специалистами; выявление динамики развития присущих им особенностей и </w:t>
            </w:r>
            <w:r w:rsidRPr="000830D8">
              <w:rPr>
                <w:rFonts w:ascii="Times New Roman" w:hAnsi="Times New Roman"/>
                <w:sz w:val="24"/>
                <w:szCs w:val="24"/>
              </w:rPr>
              <w:lastRenderedPageBreak/>
              <w:t>приоритетных линий поведения</w:t>
            </w:r>
          </w:p>
        </w:tc>
        <w:tc>
          <w:tcPr>
            <w:tcW w:w="1250" w:type="pct"/>
          </w:tcPr>
          <w:p w14:paraId="411EB57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lastRenderedPageBreak/>
              <w:t>Педагог-психолог, классный руководитель, узкие специалисты</w:t>
            </w:r>
          </w:p>
        </w:tc>
        <w:tc>
          <w:tcPr>
            <w:tcW w:w="1250" w:type="pct"/>
          </w:tcPr>
          <w:p w14:paraId="5223A5E0"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1BC23ACE" w14:textId="77777777" w:rsidTr="00010D5F">
        <w:tc>
          <w:tcPr>
            <w:tcW w:w="1250" w:type="pct"/>
          </w:tcPr>
          <w:p w14:paraId="496212FD"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lastRenderedPageBreak/>
              <w:t>Построение индивидуальной программы коррекции девиантного поведения</w:t>
            </w:r>
          </w:p>
        </w:tc>
        <w:tc>
          <w:tcPr>
            <w:tcW w:w="1250" w:type="pct"/>
          </w:tcPr>
          <w:p w14:paraId="527F45BB"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1250" w:type="pct"/>
          </w:tcPr>
          <w:p w14:paraId="77A2FE4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 классный руководитель</w:t>
            </w:r>
          </w:p>
        </w:tc>
        <w:tc>
          <w:tcPr>
            <w:tcW w:w="1250" w:type="pct"/>
          </w:tcPr>
          <w:p w14:paraId="43011653"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6C9ECC8B" w14:textId="77777777" w:rsidTr="00010D5F">
        <w:tc>
          <w:tcPr>
            <w:tcW w:w="5000" w:type="pct"/>
            <w:gridSpan w:val="4"/>
          </w:tcPr>
          <w:p w14:paraId="0556C3B6"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Методическое сопровождение педагогов</w:t>
            </w:r>
          </w:p>
        </w:tc>
      </w:tr>
      <w:tr w:rsidR="00010D5F" w:rsidRPr="000830D8" w14:paraId="275094C7" w14:textId="77777777" w:rsidTr="00010D5F">
        <w:tc>
          <w:tcPr>
            <w:tcW w:w="1250" w:type="pct"/>
          </w:tcPr>
          <w:p w14:paraId="2319EFE0"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Создание индивидуальных учебных планов, программ, учебных модулей, учитывающих специфику трудностей данной группы обучающихся</w:t>
            </w:r>
          </w:p>
        </w:tc>
        <w:tc>
          <w:tcPr>
            <w:tcW w:w="1250" w:type="pct"/>
          </w:tcPr>
          <w:p w14:paraId="3514361F" w14:textId="49B9E712"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Например, учебные модули по формированию смыслового чтения, грамотного письма; проблем изучения математики; развитию информационной культуры и др.</w:t>
            </w:r>
          </w:p>
        </w:tc>
        <w:tc>
          <w:tcPr>
            <w:tcW w:w="1250" w:type="pct"/>
          </w:tcPr>
          <w:p w14:paraId="636D239E"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Администрация</w:t>
            </w:r>
          </w:p>
        </w:tc>
        <w:tc>
          <w:tcPr>
            <w:tcW w:w="1250" w:type="pct"/>
          </w:tcPr>
          <w:p w14:paraId="6CFC54DD"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67325AD9" w14:textId="77777777" w:rsidTr="00010D5F">
        <w:tc>
          <w:tcPr>
            <w:tcW w:w="1250" w:type="pct"/>
          </w:tcPr>
          <w:p w14:paraId="59685EB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 xml:space="preserve">Методика урока </w:t>
            </w:r>
          </w:p>
        </w:tc>
        <w:tc>
          <w:tcPr>
            <w:tcW w:w="1250" w:type="pct"/>
          </w:tcPr>
          <w:p w14:paraId="1407B80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1250" w:type="pct"/>
          </w:tcPr>
          <w:p w14:paraId="072BBAF0"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Администрация</w:t>
            </w:r>
          </w:p>
        </w:tc>
        <w:tc>
          <w:tcPr>
            <w:tcW w:w="1250" w:type="pct"/>
          </w:tcPr>
          <w:p w14:paraId="33AF4D39"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5675F6FB" w14:textId="77777777" w:rsidTr="00010D5F">
        <w:tc>
          <w:tcPr>
            <w:tcW w:w="1250" w:type="pct"/>
          </w:tcPr>
          <w:p w14:paraId="11D41A31"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Методика работы на уроке и вне урока</w:t>
            </w:r>
          </w:p>
        </w:tc>
        <w:tc>
          <w:tcPr>
            <w:tcW w:w="1250" w:type="pct"/>
          </w:tcPr>
          <w:p w14:paraId="10FD77BC"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 xml:space="preserve">Организация разных видов совместной и коллективной деятельности с целью формирования </w:t>
            </w:r>
            <w:r w:rsidRPr="000830D8">
              <w:rPr>
                <w:rFonts w:ascii="Times New Roman" w:hAnsi="Times New Roman"/>
                <w:sz w:val="24"/>
                <w:szCs w:val="24"/>
              </w:rPr>
              <w:lastRenderedPageBreak/>
              <w:t>произвольной деятельности и волевых черт характера, лидерских качеств особенных детей</w:t>
            </w:r>
          </w:p>
        </w:tc>
        <w:tc>
          <w:tcPr>
            <w:tcW w:w="1250" w:type="pct"/>
          </w:tcPr>
          <w:p w14:paraId="66E7280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lastRenderedPageBreak/>
              <w:t>Педагог-психолог</w:t>
            </w:r>
          </w:p>
        </w:tc>
        <w:tc>
          <w:tcPr>
            <w:tcW w:w="1250" w:type="pct"/>
          </w:tcPr>
          <w:p w14:paraId="4CF7B8B6"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1B01E8E9" w14:textId="77777777" w:rsidTr="00010D5F">
        <w:tc>
          <w:tcPr>
            <w:tcW w:w="1250" w:type="pct"/>
          </w:tcPr>
          <w:p w14:paraId="0690E55C"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lastRenderedPageBreak/>
              <w:t>Методическое занятие с психологом</w:t>
            </w:r>
          </w:p>
        </w:tc>
        <w:tc>
          <w:tcPr>
            <w:tcW w:w="1250" w:type="pct"/>
          </w:tcPr>
          <w:p w14:paraId="7FBBBCA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помощь психолога учительскому коллективу в создании (восстановлении) доверительных отношений с учащимися</w:t>
            </w:r>
          </w:p>
        </w:tc>
        <w:tc>
          <w:tcPr>
            <w:tcW w:w="1250" w:type="pct"/>
          </w:tcPr>
          <w:p w14:paraId="604168B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w:t>
            </w:r>
          </w:p>
        </w:tc>
        <w:tc>
          <w:tcPr>
            <w:tcW w:w="1250" w:type="pct"/>
          </w:tcPr>
          <w:p w14:paraId="485C60FF"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2754C867" w14:textId="77777777" w:rsidTr="00010D5F">
        <w:tc>
          <w:tcPr>
            <w:tcW w:w="1250" w:type="pct"/>
          </w:tcPr>
          <w:p w14:paraId="3350F70E"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Работа с родителями (законными представителями)</w:t>
            </w:r>
          </w:p>
        </w:tc>
        <w:tc>
          <w:tcPr>
            <w:tcW w:w="1250" w:type="pct"/>
          </w:tcPr>
          <w:p w14:paraId="4422A7B5"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Создание плана совместной деятельности по решению проблем прогулов школьных занятий, низкого уровня познавательных интересов</w:t>
            </w:r>
          </w:p>
        </w:tc>
        <w:tc>
          <w:tcPr>
            <w:tcW w:w="1250" w:type="pct"/>
          </w:tcPr>
          <w:p w14:paraId="00889982"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 классный руководитель</w:t>
            </w:r>
          </w:p>
        </w:tc>
        <w:tc>
          <w:tcPr>
            <w:tcW w:w="1250" w:type="pct"/>
          </w:tcPr>
          <w:p w14:paraId="1375C009"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r w:rsidR="00010D5F" w:rsidRPr="000830D8" w14:paraId="55D89054" w14:textId="77777777" w:rsidTr="00010D5F">
        <w:tc>
          <w:tcPr>
            <w:tcW w:w="5000" w:type="pct"/>
            <w:gridSpan w:val="4"/>
          </w:tcPr>
          <w:p w14:paraId="7A98E00F" w14:textId="77777777" w:rsidR="00C07110" w:rsidRPr="000830D8" w:rsidRDefault="00C07110" w:rsidP="00C0764A">
            <w:pPr>
              <w:pStyle w:val="aa"/>
              <w:ind w:firstLine="29"/>
              <w:jc w:val="center"/>
              <w:rPr>
                <w:rFonts w:ascii="Times New Roman" w:hAnsi="Times New Roman"/>
                <w:sz w:val="24"/>
                <w:szCs w:val="24"/>
              </w:rPr>
            </w:pPr>
            <w:r w:rsidRPr="000830D8">
              <w:rPr>
                <w:rFonts w:ascii="Times New Roman" w:hAnsi="Times New Roman"/>
                <w:sz w:val="24"/>
                <w:szCs w:val="24"/>
              </w:rPr>
              <w:t>Итоги работы, коррекция программы</w:t>
            </w:r>
          </w:p>
        </w:tc>
      </w:tr>
      <w:tr w:rsidR="00010D5F" w:rsidRPr="000830D8" w14:paraId="0AEC173F" w14:textId="77777777" w:rsidTr="00010D5F">
        <w:tc>
          <w:tcPr>
            <w:tcW w:w="1250" w:type="pct"/>
          </w:tcPr>
          <w:p w14:paraId="7025C5E6"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Мониторинг поведения</w:t>
            </w:r>
          </w:p>
        </w:tc>
        <w:tc>
          <w:tcPr>
            <w:tcW w:w="1250" w:type="pct"/>
          </w:tcPr>
          <w:p w14:paraId="7425EB28"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Выявление прогресса или регресса по программе работы</w:t>
            </w:r>
          </w:p>
        </w:tc>
        <w:tc>
          <w:tcPr>
            <w:tcW w:w="1250" w:type="pct"/>
          </w:tcPr>
          <w:p w14:paraId="6DBB5F3B"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Педагог-психолог</w:t>
            </w:r>
          </w:p>
        </w:tc>
        <w:tc>
          <w:tcPr>
            <w:tcW w:w="1250" w:type="pct"/>
          </w:tcPr>
          <w:p w14:paraId="48414475" w14:textId="77777777" w:rsidR="00C07110" w:rsidRPr="000830D8" w:rsidRDefault="00C07110" w:rsidP="00C0764A">
            <w:pPr>
              <w:pStyle w:val="aa"/>
              <w:ind w:firstLine="29"/>
              <w:jc w:val="both"/>
              <w:rPr>
                <w:rFonts w:ascii="Times New Roman" w:hAnsi="Times New Roman"/>
                <w:sz w:val="24"/>
                <w:szCs w:val="24"/>
              </w:rPr>
            </w:pPr>
            <w:r w:rsidRPr="000830D8">
              <w:rPr>
                <w:rFonts w:ascii="Times New Roman" w:hAnsi="Times New Roman"/>
                <w:sz w:val="24"/>
                <w:szCs w:val="24"/>
              </w:rPr>
              <w:t>Индивидуально, при выявлении ребенка, склонного к девиантному поведению</w:t>
            </w:r>
          </w:p>
        </w:tc>
      </w:tr>
    </w:tbl>
    <w:p w14:paraId="1E447E17" w14:textId="77777777" w:rsidR="00C07110" w:rsidRPr="000830D8" w:rsidRDefault="00C07110" w:rsidP="00C0764A">
      <w:pPr>
        <w:pStyle w:val="aa"/>
        <w:ind w:firstLine="567"/>
        <w:jc w:val="both"/>
        <w:rPr>
          <w:rFonts w:ascii="Times New Roman" w:hAnsi="Times New Roman"/>
          <w:sz w:val="24"/>
          <w:szCs w:val="24"/>
        </w:rPr>
      </w:pPr>
    </w:p>
    <w:p w14:paraId="38803C73" w14:textId="77777777" w:rsidR="00C07110" w:rsidRPr="000830D8" w:rsidRDefault="00C07110" w:rsidP="00C0764A">
      <w:pPr>
        <w:pStyle w:val="aa"/>
        <w:ind w:firstLine="567"/>
        <w:jc w:val="center"/>
        <w:rPr>
          <w:rFonts w:ascii="Times New Roman" w:hAnsi="Times New Roman"/>
          <w:b/>
          <w:bCs/>
          <w:sz w:val="24"/>
          <w:szCs w:val="24"/>
        </w:rPr>
      </w:pPr>
      <w:bookmarkStart w:id="87" w:name="_Toc133230109"/>
      <w:r w:rsidRPr="000830D8">
        <w:rPr>
          <w:rFonts w:ascii="Times New Roman" w:hAnsi="Times New Roman"/>
          <w:b/>
          <w:bCs/>
          <w:sz w:val="24"/>
          <w:szCs w:val="24"/>
        </w:rPr>
        <w:t>Работа с детьми, испытывающими трудности при изучении учебных предметов</w:t>
      </w:r>
      <w:bookmarkEnd w:id="87"/>
    </w:p>
    <w:p w14:paraId="2A9BCC0A" w14:textId="77777777" w:rsidR="00C07110" w:rsidRPr="000830D8" w:rsidRDefault="00C07110" w:rsidP="00C0764A">
      <w:pPr>
        <w:pStyle w:val="aa"/>
        <w:ind w:firstLine="567"/>
        <w:jc w:val="both"/>
        <w:rPr>
          <w:rFonts w:ascii="Times New Roman" w:hAnsi="Times New Roman"/>
          <w:sz w:val="24"/>
          <w:szCs w:val="24"/>
        </w:rPr>
      </w:pPr>
    </w:p>
    <w:p w14:paraId="35EF6151"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Важнейшей задачей педагогического коллектива ОО является рефлексивный анализ трудностей учения и своевременная корректировка своей деятельности по их устранению. </w:t>
      </w:r>
    </w:p>
    <w:p w14:paraId="3B75376B"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Причинами трудности у обучающихся при изучении учебных предметов могут являться:</w:t>
      </w:r>
    </w:p>
    <w:p w14:paraId="1ADBD94B" w14:textId="77777777" w:rsidR="00C07110" w:rsidRPr="000830D8" w:rsidRDefault="00C07110" w:rsidP="00D02495">
      <w:pPr>
        <w:pStyle w:val="aa"/>
        <w:numPr>
          <w:ilvl w:val="0"/>
          <w:numId w:val="81"/>
        </w:numPr>
        <w:ind w:left="0" w:firstLine="567"/>
        <w:jc w:val="both"/>
        <w:rPr>
          <w:rFonts w:ascii="Times New Roman" w:hAnsi="Times New Roman"/>
          <w:sz w:val="24"/>
          <w:szCs w:val="24"/>
        </w:rPr>
      </w:pPr>
      <w:r w:rsidRPr="000830D8">
        <w:rPr>
          <w:rFonts w:ascii="Times New Roman" w:hAnsi="Times New Roman"/>
          <w:sz w:val="24"/>
          <w:szCs w:val="24"/>
        </w:rPr>
        <w:t xml:space="preserve">низкий уровень осознанного владения базовой научной терминологией; </w:t>
      </w:r>
    </w:p>
    <w:p w14:paraId="7F2BC86A" w14:textId="77777777" w:rsidR="00C07110" w:rsidRPr="000830D8" w:rsidRDefault="00C07110" w:rsidP="00D02495">
      <w:pPr>
        <w:pStyle w:val="aa"/>
        <w:numPr>
          <w:ilvl w:val="0"/>
          <w:numId w:val="81"/>
        </w:numPr>
        <w:ind w:left="0" w:firstLine="567"/>
        <w:jc w:val="both"/>
        <w:rPr>
          <w:rFonts w:ascii="Times New Roman" w:hAnsi="Times New Roman"/>
          <w:sz w:val="24"/>
          <w:szCs w:val="24"/>
        </w:rPr>
      </w:pPr>
      <w:r w:rsidRPr="000830D8">
        <w:rPr>
          <w:rFonts w:ascii="Times New Roman" w:hAnsi="Times New Roman"/>
          <w:sz w:val="24"/>
          <w:szCs w:val="24"/>
        </w:rPr>
        <w:t xml:space="preserve">несформированность умения применять полученные знания при решении учебных и практических задач; </w:t>
      </w:r>
    </w:p>
    <w:p w14:paraId="4DB49739" w14:textId="77777777" w:rsidR="00C07110" w:rsidRPr="000830D8" w:rsidRDefault="00C07110" w:rsidP="00D02495">
      <w:pPr>
        <w:pStyle w:val="aa"/>
        <w:numPr>
          <w:ilvl w:val="0"/>
          <w:numId w:val="81"/>
        </w:numPr>
        <w:ind w:left="0" w:firstLine="567"/>
        <w:jc w:val="both"/>
        <w:rPr>
          <w:rFonts w:ascii="Times New Roman" w:hAnsi="Times New Roman"/>
          <w:sz w:val="24"/>
          <w:szCs w:val="24"/>
        </w:rPr>
      </w:pPr>
      <w:r w:rsidRPr="000830D8">
        <w:rPr>
          <w:rFonts w:ascii="Times New Roman" w:hAnsi="Times New Roman"/>
          <w:sz w:val="24"/>
          <w:szCs w:val="24"/>
        </w:rPr>
        <w:t>низкий уровень развития познавательных и коммуникативных универсальных учебных действий;</w:t>
      </w:r>
    </w:p>
    <w:p w14:paraId="241A4458" w14:textId="77777777" w:rsidR="00C07110" w:rsidRPr="000830D8" w:rsidRDefault="00C07110" w:rsidP="00D02495">
      <w:pPr>
        <w:pStyle w:val="aa"/>
        <w:numPr>
          <w:ilvl w:val="0"/>
          <w:numId w:val="81"/>
        </w:numPr>
        <w:ind w:left="0" w:firstLine="567"/>
        <w:jc w:val="both"/>
        <w:rPr>
          <w:rFonts w:ascii="Times New Roman" w:hAnsi="Times New Roman"/>
          <w:sz w:val="24"/>
          <w:szCs w:val="24"/>
        </w:rPr>
      </w:pPr>
      <w:r w:rsidRPr="000830D8">
        <w:rPr>
          <w:rFonts w:ascii="Times New Roman" w:hAnsi="Times New Roman"/>
          <w:sz w:val="24"/>
          <w:szCs w:val="24"/>
        </w:rPr>
        <w:t>недостаточный уровень развития умений контрольно-оценочной деятельности.</w:t>
      </w:r>
    </w:p>
    <w:p w14:paraId="1EBCA742" w14:textId="77777777" w:rsidR="00C07110" w:rsidRPr="000830D8" w:rsidRDefault="00C07110" w:rsidP="00D02495">
      <w:pPr>
        <w:pStyle w:val="aa"/>
        <w:ind w:firstLine="567"/>
        <w:jc w:val="both"/>
        <w:rPr>
          <w:rFonts w:ascii="Times New Roman" w:hAnsi="Times New Roman"/>
          <w:sz w:val="24"/>
          <w:szCs w:val="24"/>
        </w:rPr>
      </w:pPr>
      <w:r w:rsidRPr="000830D8">
        <w:rPr>
          <w:rFonts w:ascii="Times New Roman" w:hAnsi="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466946CC" w14:textId="421E1DA2" w:rsidR="00C07110" w:rsidRPr="000830D8" w:rsidRDefault="00C07110" w:rsidP="00D02495">
      <w:pPr>
        <w:pStyle w:val="aa"/>
        <w:numPr>
          <w:ilvl w:val="0"/>
          <w:numId w:val="82"/>
        </w:numPr>
        <w:ind w:left="0" w:firstLine="567"/>
        <w:jc w:val="both"/>
        <w:rPr>
          <w:rFonts w:ascii="Times New Roman" w:hAnsi="Times New Roman"/>
          <w:sz w:val="24"/>
          <w:szCs w:val="24"/>
        </w:rPr>
      </w:pPr>
      <w:r w:rsidRPr="000830D8">
        <w:rPr>
          <w:rFonts w:ascii="Times New Roman" w:hAnsi="Times New Roman"/>
          <w:sz w:val="24"/>
          <w:szCs w:val="24"/>
        </w:rPr>
        <w:t xml:space="preserve">конструировать дидактический процесс в соответствии с требованиями ФГОС </w:t>
      </w:r>
      <w:r w:rsidR="00010D5F" w:rsidRPr="000830D8">
        <w:rPr>
          <w:rFonts w:ascii="Times New Roman" w:hAnsi="Times New Roman"/>
          <w:sz w:val="24"/>
          <w:szCs w:val="24"/>
        </w:rPr>
        <w:t>СОО</w:t>
      </w:r>
      <w:r w:rsidRPr="000830D8">
        <w:rPr>
          <w:rFonts w:ascii="Times New Roman" w:hAnsi="Times New Roman"/>
          <w:sz w:val="24"/>
          <w:szCs w:val="24"/>
        </w:rPr>
        <w:t xml:space="preserve">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4FCDE650" w14:textId="77777777" w:rsidR="00C07110" w:rsidRPr="000830D8" w:rsidRDefault="00C07110" w:rsidP="00D02495">
      <w:pPr>
        <w:pStyle w:val="aa"/>
        <w:numPr>
          <w:ilvl w:val="0"/>
          <w:numId w:val="82"/>
        </w:numPr>
        <w:ind w:left="0" w:firstLine="567"/>
        <w:jc w:val="both"/>
        <w:rPr>
          <w:rFonts w:ascii="Times New Roman" w:hAnsi="Times New Roman"/>
          <w:sz w:val="24"/>
          <w:szCs w:val="24"/>
        </w:rPr>
      </w:pPr>
      <w:r w:rsidRPr="000830D8">
        <w:rPr>
          <w:rFonts w:ascii="Times New Roman" w:hAnsi="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29095B9D" w14:textId="77777777" w:rsidR="00C07110" w:rsidRPr="000830D8" w:rsidRDefault="00C07110" w:rsidP="00D02495">
      <w:pPr>
        <w:pStyle w:val="aa"/>
        <w:numPr>
          <w:ilvl w:val="0"/>
          <w:numId w:val="82"/>
        </w:numPr>
        <w:ind w:left="0" w:firstLine="567"/>
        <w:jc w:val="both"/>
        <w:rPr>
          <w:rFonts w:ascii="Times New Roman" w:hAnsi="Times New Roman"/>
          <w:sz w:val="24"/>
          <w:szCs w:val="24"/>
        </w:rPr>
      </w:pPr>
      <w:r w:rsidRPr="000830D8">
        <w:rPr>
          <w:rFonts w:ascii="Times New Roman" w:hAnsi="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EF106CD"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lastRenderedPageBreak/>
        <w:t>Группы обучающихся с разным уровнем успешности (система трех составляющих – предметных, метапредметных и личностных достижений):</w:t>
      </w:r>
    </w:p>
    <w:p w14:paraId="5F9ED2F8"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а) устойчиво успешные («отличники»), </w:t>
      </w:r>
    </w:p>
    <w:p w14:paraId="6B104E88"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б) «хорошисты»; </w:t>
      </w:r>
    </w:p>
    <w:p w14:paraId="6BA19A76"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в) удовлетворительно успешные (неустойчиво успешные, «троечники»), </w:t>
      </w:r>
    </w:p>
    <w:p w14:paraId="31AF7FCD"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г) устойчиво неуспешные («двоечники»).</w:t>
      </w:r>
    </w:p>
    <w:p w14:paraId="34C6BAB5" w14:textId="77777777" w:rsidR="00C07110" w:rsidRPr="000830D8" w:rsidRDefault="00C07110" w:rsidP="00C0764A">
      <w:pPr>
        <w:pStyle w:val="aa"/>
        <w:ind w:firstLine="567"/>
        <w:jc w:val="both"/>
        <w:rPr>
          <w:rFonts w:ascii="Times New Roman" w:hAnsi="Times New Roman"/>
          <w:i/>
          <w:iCs/>
          <w:sz w:val="24"/>
          <w:szCs w:val="24"/>
        </w:rPr>
      </w:pPr>
      <w:r w:rsidRPr="000830D8">
        <w:rPr>
          <w:rFonts w:ascii="Times New Roman" w:hAnsi="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46F5866C"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Рекомендации для преодоления трудностей, учитывая их особенности у детей разных групп успешности</w:t>
      </w:r>
    </w:p>
    <w:p w14:paraId="5432C0D0" w14:textId="77777777" w:rsidR="00C07110" w:rsidRPr="000830D8" w:rsidRDefault="00C07110" w:rsidP="00C0764A">
      <w:pPr>
        <w:pStyle w:val="aa"/>
        <w:ind w:firstLine="567"/>
        <w:jc w:val="both"/>
        <w:rPr>
          <w:rFonts w:ascii="Times New Roman" w:hAnsi="Times New Roman"/>
          <w:b/>
          <w:bCs/>
          <w:sz w:val="24"/>
          <w:szCs w:val="24"/>
        </w:rPr>
      </w:pPr>
      <w:r w:rsidRPr="000830D8">
        <w:rPr>
          <w:rFonts w:ascii="Times New Roman" w:hAnsi="Times New Roman"/>
          <w:b/>
          <w:bCs/>
          <w:sz w:val="24"/>
          <w:szCs w:val="24"/>
        </w:rPr>
        <w:t>Устойчиво успешные («отличники»).</w:t>
      </w:r>
    </w:p>
    <w:p w14:paraId="3A1BD4C3" w14:textId="77777777" w:rsidR="00C07110" w:rsidRPr="000830D8" w:rsidRDefault="00C07110" w:rsidP="00D02495">
      <w:pPr>
        <w:pStyle w:val="aa"/>
        <w:numPr>
          <w:ilvl w:val="0"/>
          <w:numId w:val="83"/>
        </w:numPr>
        <w:ind w:left="0" w:firstLine="567"/>
        <w:jc w:val="both"/>
        <w:rPr>
          <w:rFonts w:ascii="Times New Roman" w:hAnsi="Times New Roman"/>
          <w:sz w:val="24"/>
          <w:szCs w:val="24"/>
        </w:rPr>
      </w:pPr>
      <w:r w:rsidRPr="000830D8">
        <w:rPr>
          <w:rFonts w:ascii="Times New Roman" w:hAnsi="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58BE1794" w14:textId="77777777" w:rsidR="00C07110" w:rsidRPr="000830D8" w:rsidRDefault="00C07110" w:rsidP="00D02495">
      <w:pPr>
        <w:pStyle w:val="aa"/>
        <w:numPr>
          <w:ilvl w:val="0"/>
          <w:numId w:val="83"/>
        </w:numPr>
        <w:ind w:left="0" w:firstLine="567"/>
        <w:jc w:val="both"/>
        <w:rPr>
          <w:rFonts w:ascii="Times New Roman" w:hAnsi="Times New Roman"/>
          <w:sz w:val="24"/>
          <w:szCs w:val="24"/>
        </w:rPr>
      </w:pPr>
      <w:r w:rsidRPr="000830D8">
        <w:rPr>
          <w:rFonts w:ascii="Times New Roman" w:hAnsi="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0F9B6156" w14:textId="77777777" w:rsidR="00C07110" w:rsidRPr="000830D8" w:rsidRDefault="00C07110" w:rsidP="00D02495">
      <w:pPr>
        <w:pStyle w:val="aa"/>
        <w:numPr>
          <w:ilvl w:val="0"/>
          <w:numId w:val="83"/>
        </w:numPr>
        <w:ind w:left="0" w:firstLine="567"/>
        <w:jc w:val="both"/>
        <w:rPr>
          <w:rFonts w:ascii="Times New Roman" w:hAnsi="Times New Roman"/>
          <w:sz w:val="24"/>
          <w:szCs w:val="24"/>
        </w:rPr>
      </w:pPr>
      <w:r w:rsidRPr="000830D8">
        <w:rPr>
          <w:rFonts w:ascii="Times New Roman" w:hAnsi="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56F1C82E" w14:textId="77777777" w:rsidR="00C07110" w:rsidRPr="000830D8" w:rsidRDefault="00C07110" w:rsidP="00D02495">
      <w:pPr>
        <w:pStyle w:val="aa"/>
        <w:numPr>
          <w:ilvl w:val="0"/>
          <w:numId w:val="83"/>
        </w:numPr>
        <w:ind w:left="0" w:firstLine="567"/>
        <w:jc w:val="both"/>
        <w:rPr>
          <w:rFonts w:ascii="Times New Roman" w:hAnsi="Times New Roman"/>
          <w:sz w:val="24"/>
          <w:szCs w:val="24"/>
        </w:rPr>
      </w:pPr>
      <w:r w:rsidRPr="000830D8">
        <w:rPr>
          <w:rFonts w:ascii="Times New Roman" w:hAnsi="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14995F6F" w14:textId="77777777" w:rsidR="00C07110" w:rsidRPr="000830D8" w:rsidRDefault="00C07110" w:rsidP="00D02495">
      <w:pPr>
        <w:pStyle w:val="aa"/>
        <w:numPr>
          <w:ilvl w:val="0"/>
          <w:numId w:val="83"/>
        </w:numPr>
        <w:ind w:left="0" w:firstLine="567"/>
        <w:jc w:val="both"/>
        <w:rPr>
          <w:rFonts w:ascii="Times New Roman" w:hAnsi="Times New Roman"/>
          <w:sz w:val="24"/>
          <w:szCs w:val="24"/>
        </w:rPr>
      </w:pPr>
      <w:r w:rsidRPr="000830D8">
        <w:rPr>
          <w:rFonts w:ascii="Times New Roman" w:hAnsi="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5AEEED2E"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b/>
          <w:bCs/>
          <w:sz w:val="24"/>
          <w:szCs w:val="24"/>
        </w:rPr>
        <w:t>«Хорошисты».</w:t>
      </w:r>
      <w:r w:rsidRPr="000830D8">
        <w:rPr>
          <w:rFonts w:ascii="Times New Roman" w:hAnsi="Times New Roman"/>
          <w:sz w:val="24"/>
          <w:szCs w:val="24"/>
        </w:rPr>
        <w:t xml:space="preserve"> 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B0DDEF8" w14:textId="77777777" w:rsidR="00C07110" w:rsidRPr="000830D8" w:rsidRDefault="00C07110" w:rsidP="00C0764A">
      <w:pPr>
        <w:pStyle w:val="aa"/>
        <w:ind w:firstLine="567"/>
        <w:jc w:val="both"/>
        <w:rPr>
          <w:rFonts w:ascii="Times New Roman" w:hAnsi="Times New Roman"/>
          <w:sz w:val="24"/>
          <w:szCs w:val="24"/>
        </w:rPr>
      </w:pPr>
      <w:r w:rsidRPr="000830D8">
        <w:rPr>
          <w:rFonts w:ascii="Times New Roman" w:hAnsi="Times New Roman"/>
          <w:sz w:val="24"/>
          <w:szCs w:val="24"/>
        </w:rPr>
        <w:t xml:space="preserve">Приоритетные направления педагогической поддержки: </w:t>
      </w:r>
    </w:p>
    <w:p w14:paraId="7E2FA116" w14:textId="77777777" w:rsidR="00C07110" w:rsidRPr="000830D8" w:rsidRDefault="00C07110" w:rsidP="00D02495">
      <w:pPr>
        <w:pStyle w:val="aa"/>
        <w:numPr>
          <w:ilvl w:val="0"/>
          <w:numId w:val="84"/>
        </w:numPr>
        <w:ind w:left="0" w:firstLine="567"/>
        <w:jc w:val="both"/>
        <w:rPr>
          <w:rFonts w:ascii="Times New Roman" w:hAnsi="Times New Roman"/>
          <w:sz w:val="24"/>
          <w:szCs w:val="24"/>
        </w:rPr>
      </w:pPr>
      <w:r w:rsidRPr="000830D8">
        <w:rPr>
          <w:rFonts w:ascii="Times New Roman" w:hAnsi="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0443D6C3" w14:textId="77777777" w:rsidR="00C07110" w:rsidRPr="000830D8" w:rsidRDefault="00C07110" w:rsidP="00D02495">
      <w:pPr>
        <w:pStyle w:val="aa"/>
        <w:numPr>
          <w:ilvl w:val="0"/>
          <w:numId w:val="84"/>
        </w:numPr>
        <w:ind w:left="0" w:firstLine="567"/>
        <w:jc w:val="both"/>
        <w:rPr>
          <w:rFonts w:ascii="Times New Roman" w:hAnsi="Times New Roman"/>
          <w:sz w:val="24"/>
          <w:szCs w:val="24"/>
        </w:rPr>
      </w:pPr>
      <w:r w:rsidRPr="000830D8">
        <w:rPr>
          <w:rFonts w:ascii="Times New Roman" w:hAnsi="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39929D6E" w14:textId="77777777" w:rsidR="00C07110" w:rsidRPr="000830D8" w:rsidRDefault="00C07110" w:rsidP="00D02495">
      <w:pPr>
        <w:pStyle w:val="aa"/>
        <w:numPr>
          <w:ilvl w:val="0"/>
          <w:numId w:val="84"/>
        </w:numPr>
        <w:ind w:left="0" w:firstLine="567"/>
        <w:jc w:val="both"/>
        <w:rPr>
          <w:rFonts w:ascii="Times New Roman" w:hAnsi="Times New Roman"/>
          <w:sz w:val="24"/>
          <w:szCs w:val="24"/>
        </w:rPr>
      </w:pPr>
      <w:r w:rsidRPr="000830D8">
        <w:rPr>
          <w:rFonts w:ascii="Times New Roman" w:hAnsi="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48AE4D57" w14:textId="77777777" w:rsidR="00C07110" w:rsidRPr="000830D8" w:rsidRDefault="00C07110" w:rsidP="00D02495">
      <w:pPr>
        <w:pStyle w:val="aa"/>
        <w:numPr>
          <w:ilvl w:val="0"/>
          <w:numId w:val="84"/>
        </w:numPr>
        <w:ind w:left="0" w:firstLine="567"/>
        <w:jc w:val="both"/>
        <w:rPr>
          <w:rFonts w:ascii="Times New Roman" w:hAnsi="Times New Roman"/>
          <w:sz w:val="24"/>
          <w:szCs w:val="24"/>
        </w:rPr>
      </w:pPr>
      <w:r w:rsidRPr="000830D8">
        <w:rPr>
          <w:rFonts w:ascii="Times New Roman" w:hAnsi="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61D9EE47" w14:textId="77777777" w:rsidR="00C07110" w:rsidRPr="000830D8" w:rsidRDefault="00C07110" w:rsidP="00D02495">
      <w:pPr>
        <w:pStyle w:val="aa"/>
        <w:ind w:firstLine="567"/>
        <w:jc w:val="both"/>
        <w:rPr>
          <w:rFonts w:ascii="Times New Roman" w:hAnsi="Times New Roman"/>
          <w:b/>
          <w:bCs/>
          <w:sz w:val="24"/>
          <w:szCs w:val="24"/>
        </w:rPr>
      </w:pPr>
      <w:r w:rsidRPr="000830D8">
        <w:rPr>
          <w:rFonts w:ascii="Times New Roman" w:hAnsi="Times New Roman"/>
          <w:b/>
          <w:bCs/>
          <w:sz w:val="24"/>
          <w:szCs w:val="24"/>
        </w:rPr>
        <w:t>Неустойчиво успешные («троечники»):</w:t>
      </w:r>
    </w:p>
    <w:p w14:paraId="0096F44F" w14:textId="77777777" w:rsidR="00C07110" w:rsidRPr="000830D8" w:rsidRDefault="00C07110" w:rsidP="00D02495">
      <w:pPr>
        <w:pStyle w:val="aa"/>
        <w:ind w:firstLine="567"/>
        <w:jc w:val="both"/>
        <w:rPr>
          <w:rFonts w:ascii="Times New Roman" w:hAnsi="Times New Roman"/>
          <w:sz w:val="24"/>
          <w:szCs w:val="24"/>
        </w:rPr>
      </w:pPr>
      <w:r w:rsidRPr="000830D8">
        <w:rPr>
          <w:rFonts w:ascii="Times New Roman" w:hAnsi="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3A273E5C" w14:textId="77777777" w:rsidR="00C07110" w:rsidRPr="000830D8" w:rsidRDefault="00C07110" w:rsidP="00D02495">
      <w:pPr>
        <w:pStyle w:val="aa"/>
        <w:ind w:firstLine="567"/>
        <w:jc w:val="both"/>
        <w:rPr>
          <w:rFonts w:ascii="Times New Roman" w:hAnsi="Times New Roman"/>
          <w:sz w:val="24"/>
          <w:szCs w:val="24"/>
        </w:rPr>
      </w:pPr>
      <w:r w:rsidRPr="000830D8">
        <w:rPr>
          <w:rFonts w:ascii="Times New Roman" w:hAnsi="Times New Roman"/>
          <w:sz w:val="24"/>
          <w:szCs w:val="24"/>
        </w:rPr>
        <w:t>Приоритетные направления педагогической поддержки:</w:t>
      </w:r>
    </w:p>
    <w:p w14:paraId="0E902A17" w14:textId="77777777" w:rsidR="00C07110" w:rsidRPr="000830D8" w:rsidRDefault="00C07110" w:rsidP="00D02495">
      <w:pPr>
        <w:pStyle w:val="aa"/>
        <w:numPr>
          <w:ilvl w:val="0"/>
          <w:numId w:val="85"/>
        </w:numPr>
        <w:ind w:left="0" w:firstLine="567"/>
        <w:jc w:val="both"/>
        <w:rPr>
          <w:rFonts w:ascii="Times New Roman" w:hAnsi="Times New Roman"/>
          <w:sz w:val="24"/>
          <w:szCs w:val="24"/>
        </w:rPr>
      </w:pPr>
      <w:r w:rsidRPr="000830D8">
        <w:rPr>
          <w:rFonts w:ascii="Times New Roman" w:hAnsi="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4BAB6B0E" w14:textId="77777777" w:rsidR="00C07110" w:rsidRPr="000830D8" w:rsidRDefault="00C07110" w:rsidP="00D02495">
      <w:pPr>
        <w:pStyle w:val="aa"/>
        <w:numPr>
          <w:ilvl w:val="0"/>
          <w:numId w:val="85"/>
        </w:numPr>
        <w:ind w:left="0" w:firstLine="567"/>
        <w:jc w:val="both"/>
        <w:rPr>
          <w:rFonts w:ascii="Times New Roman" w:hAnsi="Times New Roman"/>
          <w:sz w:val="24"/>
          <w:szCs w:val="24"/>
        </w:rPr>
      </w:pPr>
      <w:r w:rsidRPr="000830D8">
        <w:rPr>
          <w:rFonts w:ascii="Times New Roman" w:hAnsi="Times New Roman"/>
          <w:sz w:val="24"/>
          <w:szCs w:val="24"/>
        </w:rPr>
        <w:t>предоставление возможности работать в более низком темпе по сравнению с более успешными детьми;</w:t>
      </w:r>
    </w:p>
    <w:p w14:paraId="0A36C27E" w14:textId="77777777" w:rsidR="00C07110" w:rsidRPr="000830D8" w:rsidRDefault="00C07110" w:rsidP="00D02495">
      <w:pPr>
        <w:pStyle w:val="aa"/>
        <w:numPr>
          <w:ilvl w:val="0"/>
          <w:numId w:val="85"/>
        </w:numPr>
        <w:ind w:left="0" w:firstLine="567"/>
        <w:jc w:val="both"/>
        <w:rPr>
          <w:rFonts w:ascii="Times New Roman" w:hAnsi="Times New Roman"/>
          <w:sz w:val="24"/>
          <w:szCs w:val="24"/>
        </w:rPr>
      </w:pPr>
      <w:r w:rsidRPr="000830D8">
        <w:rPr>
          <w:rFonts w:ascii="Times New Roman" w:hAnsi="Times New Roman"/>
          <w:sz w:val="24"/>
          <w:szCs w:val="24"/>
        </w:rPr>
        <w:t xml:space="preserve">специальная работа по развитию памяти, внимания, сосредоточенности, чувственного восприятия; </w:t>
      </w:r>
    </w:p>
    <w:p w14:paraId="71D01D68" w14:textId="77777777" w:rsidR="00C07110" w:rsidRPr="000830D8" w:rsidRDefault="00C07110" w:rsidP="00D02495">
      <w:pPr>
        <w:pStyle w:val="aa"/>
        <w:numPr>
          <w:ilvl w:val="0"/>
          <w:numId w:val="85"/>
        </w:numPr>
        <w:ind w:left="0" w:firstLine="567"/>
        <w:jc w:val="both"/>
        <w:rPr>
          <w:rFonts w:ascii="Times New Roman" w:hAnsi="Times New Roman"/>
          <w:sz w:val="24"/>
          <w:szCs w:val="24"/>
        </w:rPr>
      </w:pPr>
      <w:r w:rsidRPr="000830D8">
        <w:rPr>
          <w:rFonts w:ascii="Times New Roman" w:hAnsi="Times New Roman"/>
          <w:sz w:val="24"/>
          <w:szCs w:val="24"/>
        </w:rPr>
        <w:t>создание условий, стимулирующих общее развитие обучающегося</w:t>
      </w:r>
    </w:p>
    <w:p w14:paraId="5805237A" w14:textId="77777777" w:rsidR="00C07110" w:rsidRPr="000830D8" w:rsidRDefault="00C07110" w:rsidP="00D02495">
      <w:pPr>
        <w:pStyle w:val="aa"/>
        <w:numPr>
          <w:ilvl w:val="0"/>
          <w:numId w:val="85"/>
        </w:numPr>
        <w:ind w:left="0" w:firstLine="567"/>
        <w:jc w:val="both"/>
        <w:rPr>
          <w:rFonts w:ascii="Times New Roman" w:hAnsi="Times New Roman"/>
          <w:sz w:val="24"/>
          <w:szCs w:val="24"/>
        </w:rPr>
      </w:pPr>
      <w:r w:rsidRPr="000830D8">
        <w:rPr>
          <w:rFonts w:ascii="Times New Roman" w:hAnsi="Times New Roman"/>
          <w:sz w:val="24"/>
          <w:szCs w:val="24"/>
        </w:rPr>
        <w:t xml:space="preserve">развитие связной речи и логического мышления </w:t>
      </w:r>
    </w:p>
    <w:p w14:paraId="582EF388" w14:textId="77777777" w:rsidR="00C07110" w:rsidRPr="000830D8" w:rsidRDefault="00C07110" w:rsidP="00D02495">
      <w:pPr>
        <w:pStyle w:val="aa"/>
        <w:numPr>
          <w:ilvl w:val="0"/>
          <w:numId w:val="85"/>
        </w:numPr>
        <w:ind w:left="0" w:firstLine="567"/>
        <w:jc w:val="both"/>
        <w:rPr>
          <w:rFonts w:ascii="Times New Roman" w:hAnsi="Times New Roman"/>
          <w:sz w:val="24"/>
          <w:szCs w:val="24"/>
        </w:rPr>
      </w:pPr>
      <w:r w:rsidRPr="000830D8">
        <w:rPr>
          <w:rFonts w:ascii="Times New Roman" w:hAnsi="Times New Roman"/>
          <w:sz w:val="24"/>
          <w:szCs w:val="24"/>
        </w:rPr>
        <w:lastRenderedPageBreak/>
        <w:t xml:space="preserve">поиск ошибки, установление ее причины, сравнение полученного результата с учебной задачей, выбор ответа и т.п.; </w:t>
      </w:r>
    </w:p>
    <w:p w14:paraId="1C419E0C" w14:textId="77777777" w:rsidR="00C07110" w:rsidRPr="000830D8" w:rsidRDefault="00C07110" w:rsidP="00D02495">
      <w:pPr>
        <w:pStyle w:val="aa"/>
        <w:numPr>
          <w:ilvl w:val="0"/>
          <w:numId w:val="85"/>
        </w:numPr>
        <w:ind w:left="0" w:firstLine="567"/>
        <w:jc w:val="both"/>
        <w:rPr>
          <w:rFonts w:ascii="Times New Roman" w:hAnsi="Times New Roman"/>
          <w:sz w:val="24"/>
          <w:szCs w:val="24"/>
        </w:rPr>
      </w:pPr>
      <w:r w:rsidRPr="000830D8">
        <w:rPr>
          <w:rFonts w:ascii="Times New Roman" w:hAnsi="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1C58EC95" w14:textId="77777777" w:rsidR="00C07110" w:rsidRPr="000830D8" w:rsidRDefault="00C07110" w:rsidP="00D02495">
      <w:pPr>
        <w:pStyle w:val="aa"/>
        <w:ind w:firstLine="567"/>
        <w:jc w:val="both"/>
        <w:rPr>
          <w:rFonts w:ascii="Times New Roman" w:hAnsi="Times New Roman"/>
          <w:b/>
          <w:bCs/>
          <w:sz w:val="24"/>
          <w:szCs w:val="24"/>
        </w:rPr>
      </w:pPr>
      <w:r w:rsidRPr="000830D8">
        <w:rPr>
          <w:rFonts w:ascii="Times New Roman" w:hAnsi="Times New Roman"/>
          <w:b/>
          <w:bCs/>
          <w:sz w:val="24"/>
          <w:szCs w:val="24"/>
        </w:rPr>
        <w:t>Устойчиво неуспешные («двоечники»):</w:t>
      </w:r>
    </w:p>
    <w:p w14:paraId="1A78C8C7" w14:textId="77777777" w:rsidR="00C07110" w:rsidRPr="000830D8" w:rsidRDefault="00C07110" w:rsidP="00D02495">
      <w:pPr>
        <w:pStyle w:val="aa"/>
        <w:ind w:firstLine="567"/>
        <w:jc w:val="both"/>
        <w:rPr>
          <w:rFonts w:ascii="Times New Roman" w:hAnsi="Times New Roman"/>
          <w:sz w:val="24"/>
          <w:szCs w:val="24"/>
        </w:rPr>
      </w:pPr>
      <w:r w:rsidRPr="000830D8">
        <w:rPr>
          <w:rFonts w:ascii="Times New Roman" w:hAnsi="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26BB3A0F" w14:textId="77777777" w:rsidR="00C07110" w:rsidRPr="000830D8" w:rsidRDefault="00C07110" w:rsidP="00D02495">
      <w:pPr>
        <w:pStyle w:val="aa"/>
        <w:ind w:firstLine="567"/>
        <w:jc w:val="both"/>
        <w:rPr>
          <w:rFonts w:ascii="Times New Roman" w:hAnsi="Times New Roman"/>
          <w:sz w:val="24"/>
          <w:szCs w:val="24"/>
        </w:rPr>
      </w:pPr>
      <w:r w:rsidRPr="000830D8">
        <w:rPr>
          <w:rFonts w:ascii="Times New Roman" w:hAnsi="Times New Roman"/>
          <w:sz w:val="24"/>
          <w:szCs w:val="24"/>
        </w:rPr>
        <w:t xml:space="preserve">Приоритетные направления педагогической поддержки: </w:t>
      </w:r>
    </w:p>
    <w:p w14:paraId="77AF1B07" w14:textId="77777777" w:rsidR="00C07110" w:rsidRPr="000830D8" w:rsidRDefault="00C07110" w:rsidP="00D02495">
      <w:pPr>
        <w:pStyle w:val="aa"/>
        <w:numPr>
          <w:ilvl w:val="0"/>
          <w:numId w:val="86"/>
        </w:numPr>
        <w:ind w:left="0" w:firstLine="567"/>
        <w:jc w:val="both"/>
        <w:rPr>
          <w:rFonts w:ascii="Times New Roman" w:hAnsi="Times New Roman"/>
          <w:sz w:val="24"/>
          <w:szCs w:val="24"/>
        </w:rPr>
      </w:pPr>
      <w:r w:rsidRPr="000830D8">
        <w:rPr>
          <w:rFonts w:ascii="Times New Roman" w:hAnsi="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13ACC39F" w14:textId="77777777" w:rsidR="00C07110" w:rsidRPr="000830D8" w:rsidRDefault="00C07110" w:rsidP="00D02495">
      <w:pPr>
        <w:pStyle w:val="aa"/>
        <w:numPr>
          <w:ilvl w:val="0"/>
          <w:numId w:val="86"/>
        </w:numPr>
        <w:ind w:left="0" w:firstLine="567"/>
        <w:jc w:val="both"/>
        <w:rPr>
          <w:rFonts w:ascii="Times New Roman" w:hAnsi="Times New Roman"/>
          <w:sz w:val="24"/>
          <w:szCs w:val="24"/>
        </w:rPr>
      </w:pPr>
      <w:r w:rsidRPr="000830D8">
        <w:rPr>
          <w:rFonts w:ascii="Times New Roman" w:hAnsi="Times New Roman"/>
          <w:sz w:val="24"/>
          <w:szCs w:val="24"/>
        </w:rPr>
        <w:t xml:space="preserve">учет темпа деятельности и объема выполняемых заданий; постепенное их увеличение; </w:t>
      </w:r>
    </w:p>
    <w:p w14:paraId="65D969C6" w14:textId="77777777" w:rsidR="00C07110" w:rsidRPr="000830D8" w:rsidRDefault="00C07110" w:rsidP="00D02495">
      <w:pPr>
        <w:pStyle w:val="aa"/>
        <w:numPr>
          <w:ilvl w:val="0"/>
          <w:numId w:val="86"/>
        </w:numPr>
        <w:ind w:left="0" w:firstLine="567"/>
        <w:jc w:val="both"/>
        <w:rPr>
          <w:rFonts w:ascii="Times New Roman" w:hAnsi="Times New Roman"/>
          <w:sz w:val="24"/>
          <w:szCs w:val="24"/>
        </w:rPr>
      </w:pPr>
      <w:r w:rsidRPr="000830D8">
        <w:rPr>
          <w:rFonts w:ascii="Times New Roman" w:hAnsi="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60BBC7EA" w14:textId="77777777" w:rsidR="00C07110" w:rsidRPr="000830D8" w:rsidRDefault="00C07110" w:rsidP="00D02495">
      <w:pPr>
        <w:pStyle w:val="aa"/>
        <w:numPr>
          <w:ilvl w:val="0"/>
          <w:numId w:val="86"/>
        </w:numPr>
        <w:ind w:left="0" w:firstLine="567"/>
        <w:jc w:val="both"/>
        <w:rPr>
          <w:rFonts w:ascii="Times New Roman" w:hAnsi="Times New Roman"/>
          <w:sz w:val="24"/>
          <w:szCs w:val="24"/>
        </w:rPr>
      </w:pPr>
      <w:r w:rsidRPr="000830D8">
        <w:rPr>
          <w:rFonts w:ascii="Times New Roman" w:hAnsi="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1EF146EF" w14:textId="46A68106" w:rsidR="00C07110" w:rsidRPr="000830D8" w:rsidRDefault="00C07110" w:rsidP="00D02495">
      <w:pPr>
        <w:pStyle w:val="aa"/>
        <w:ind w:firstLine="567"/>
        <w:jc w:val="both"/>
        <w:rPr>
          <w:rFonts w:ascii="Times New Roman" w:hAnsi="Times New Roman"/>
          <w:b/>
          <w:bCs/>
          <w:i/>
          <w:iCs/>
          <w:sz w:val="24"/>
          <w:szCs w:val="24"/>
        </w:rPr>
      </w:pPr>
      <w:r w:rsidRPr="000830D8">
        <w:rPr>
          <w:rFonts w:ascii="Times New Roman" w:hAnsi="Times New Roman"/>
          <w:b/>
          <w:bCs/>
          <w:i/>
          <w:iCs/>
          <w:sz w:val="24"/>
          <w:szCs w:val="24"/>
        </w:rPr>
        <w:t xml:space="preserve">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 </w:t>
      </w:r>
    </w:p>
    <w:p w14:paraId="451F2E64" w14:textId="1D1285DA" w:rsidR="000B5816" w:rsidRPr="004F004A" w:rsidRDefault="00704244" w:rsidP="00D02495">
      <w:pPr>
        <w:pStyle w:val="aa"/>
        <w:ind w:firstLine="567"/>
        <w:jc w:val="both"/>
        <w:rPr>
          <w:rFonts w:ascii="Times New Roman" w:hAnsi="Times New Roman"/>
          <w:sz w:val="24"/>
          <w:szCs w:val="24"/>
        </w:rPr>
      </w:pPr>
      <w:bookmarkStart w:id="88" w:name="_Toc435412736"/>
      <w:bookmarkStart w:id="89" w:name="_Toc453968211"/>
      <w:r w:rsidRPr="004F004A">
        <w:rPr>
          <w:rFonts w:ascii="Times New Roman" w:hAnsi="Times New Roman"/>
          <w:sz w:val="24"/>
          <w:szCs w:val="24"/>
        </w:rPr>
        <w:t xml:space="preserve">2.4.3. </w:t>
      </w:r>
      <w:r w:rsidR="000B5816" w:rsidRPr="004F004A">
        <w:rPr>
          <w:rFonts w:ascii="Times New Roman" w:hAnsi="Times New Roman"/>
          <w:b/>
          <w:bCs/>
          <w:sz w:val="24"/>
          <w:szCs w:val="24"/>
        </w:rPr>
        <w:t>Система комплексного психолого-социального сопровождения и поддержки обучающихся с особыми образовательными потребностями</w:t>
      </w:r>
      <w:bookmarkEnd w:id="88"/>
      <w:bookmarkEnd w:id="89"/>
    </w:p>
    <w:p w14:paraId="584390E3" w14:textId="5EC36DC0" w:rsidR="000B5816" w:rsidRPr="004F004A" w:rsidRDefault="000B5816" w:rsidP="00D02495">
      <w:pPr>
        <w:pStyle w:val="aa"/>
        <w:ind w:firstLine="567"/>
        <w:jc w:val="both"/>
        <w:rPr>
          <w:rFonts w:ascii="Times New Roman" w:hAnsi="Times New Roman"/>
          <w:sz w:val="24"/>
          <w:szCs w:val="24"/>
        </w:rPr>
      </w:pPr>
      <w:r w:rsidRPr="004F004A">
        <w:rPr>
          <w:rFonts w:ascii="Times New Roman" w:hAnsi="Times New Roman"/>
          <w:sz w:val="24"/>
          <w:szCs w:val="24"/>
        </w:rPr>
        <w:t xml:space="preserve">Для реализации требований к </w:t>
      </w:r>
      <w:r w:rsidR="00704244" w:rsidRPr="004F004A">
        <w:rPr>
          <w:rFonts w:ascii="Times New Roman" w:hAnsi="Times New Roman"/>
          <w:sz w:val="24"/>
          <w:szCs w:val="24"/>
        </w:rPr>
        <w:t>Программе</w:t>
      </w:r>
      <w:r w:rsidRPr="004F004A">
        <w:rPr>
          <w:rFonts w:ascii="Times New Roman" w:hAnsi="Times New Roman"/>
          <w:sz w:val="24"/>
          <w:szCs w:val="24"/>
        </w:rPr>
        <w:t>,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w:t>
      </w:r>
      <w:r w:rsidR="00704244" w:rsidRPr="004F004A">
        <w:rPr>
          <w:rFonts w:ascii="Times New Roman" w:hAnsi="Times New Roman"/>
          <w:sz w:val="24"/>
          <w:szCs w:val="24"/>
        </w:rPr>
        <w:t>, социального педагога, заместителя директора по ВР.</w:t>
      </w:r>
    </w:p>
    <w:p w14:paraId="3EFCF766" w14:textId="77777777" w:rsidR="00AC16E9" w:rsidRPr="004F004A" w:rsidRDefault="00AC16E9" w:rsidP="00D02495">
      <w:pPr>
        <w:pStyle w:val="aa"/>
        <w:ind w:firstLine="567"/>
        <w:jc w:val="both"/>
        <w:rPr>
          <w:rFonts w:ascii="Times New Roman" w:hAnsi="Times New Roman"/>
          <w:sz w:val="24"/>
          <w:szCs w:val="24"/>
        </w:rPr>
      </w:pPr>
      <w:r w:rsidRPr="004F004A">
        <w:rPr>
          <w:rFonts w:ascii="Times New Roman" w:hAnsi="Times New Roman"/>
          <w:sz w:val="24"/>
          <w:szCs w:val="24"/>
        </w:rPr>
        <w:t xml:space="preserve">При выявлении обучающихся, попавших в трудную жизненную ситуацию, а также обучающихся с трудностями в обучении и социализации </w:t>
      </w:r>
      <w:r w:rsidR="000B5816" w:rsidRPr="004F004A">
        <w:rPr>
          <w:rFonts w:ascii="Times New Roman" w:hAnsi="Times New Roman"/>
          <w:sz w:val="24"/>
          <w:szCs w:val="24"/>
        </w:rPr>
        <w:t>П</w:t>
      </w:r>
      <w:r w:rsidR="00704244" w:rsidRPr="004F004A">
        <w:rPr>
          <w:rFonts w:ascii="Times New Roman" w:hAnsi="Times New Roman"/>
          <w:sz w:val="24"/>
          <w:szCs w:val="24"/>
        </w:rPr>
        <w:t>рограмма</w:t>
      </w:r>
      <w:r w:rsidRPr="004F004A">
        <w:rPr>
          <w:rFonts w:ascii="Times New Roman" w:hAnsi="Times New Roman"/>
          <w:sz w:val="24"/>
          <w:szCs w:val="24"/>
        </w:rPr>
        <w:t xml:space="preserve"> разрабатывается </w:t>
      </w:r>
      <w:r w:rsidR="000B5816" w:rsidRPr="004F004A">
        <w:rPr>
          <w:rFonts w:ascii="Times New Roman" w:hAnsi="Times New Roman"/>
          <w:sz w:val="24"/>
          <w:szCs w:val="24"/>
        </w:rPr>
        <w:t xml:space="preserve">поэтапно: </w:t>
      </w:r>
    </w:p>
    <w:p w14:paraId="11D4239A" w14:textId="77777777" w:rsidR="00AC16E9" w:rsidRPr="004F004A" w:rsidRDefault="000B5816" w:rsidP="00D02495">
      <w:pPr>
        <w:pStyle w:val="aa"/>
        <w:numPr>
          <w:ilvl w:val="0"/>
          <w:numId w:val="78"/>
        </w:numPr>
        <w:ind w:left="0" w:firstLine="567"/>
        <w:jc w:val="both"/>
        <w:rPr>
          <w:rFonts w:ascii="Times New Roman" w:hAnsi="Times New Roman"/>
          <w:sz w:val="24"/>
          <w:szCs w:val="24"/>
        </w:rPr>
      </w:pPr>
      <w:r w:rsidRPr="004F004A">
        <w:rPr>
          <w:rFonts w:ascii="Times New Roman" w:hAnsi="Times New Roman"/>
          <w:sz w:val="24"/>
          <w:szCs w:val="24"/>
        </w:rPr>
        <w:t xml:space="preserve">на </w:t>
      </w:r>
      <w:r w:rsidRPr="004F004A">
        <w:rPr>
          <w:rFonts w:ascii="Times New Roman" w:hAnsi="Times New Roman"/>
          <w:b/>
          <w:bCs/>
          <w:sz w:val="24"/>
          <w:szCs w:val="24"/>
        </w:rPr>
        <w:t>подготовительном этапе</w:t>
      </w:r>
      <w:r w:rsidRPr="004F004A">
        <w:rPr>
          <w:rFonts w:ascii="Times New Roman" w:hAnsi="Times New Roman"/>
          <w:sz w:val="24"/>
          <w:szCs w:val="24"/>
        </w:rPr>
        <w:t xml:space="preserve"> определяется нормативно-правовое обеспечение коррекционной работы, анализируется состав обучающихся</w:t>
      </w:r>
      <w:r w:rsidR="00AC16E9" w:rsidRPr="004F004A">
        <w:rPr>
          <w:rFonts w:ascii="Times New Roman" w:hAnsi="Times New Roman"/>
          <w:sz w:val="24"/>
          <w:szCs w:val="24"/>
        </w:rPr>
        <w:t xml:space="preserve">, </w:t>
      </w:r>
      <w:r w:rsidRPr="004F004A">
        <w:rPr>
          <w:rFonts w:ascii="Times New Roman" w:hAnsi="Times New Roman"/>
          <w:sz w:val="24"/>
          <w:szCs w:val="24"/>
        </w:rPr>
        <w:t>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фонд методических рекомендаций по обучению данных категорий обучающихся</w:t>
      </w:r>
      <w:r w:rsidR="00AC16E9" w:rsidRPr="004F004A">
        <w:rPr>
          <w:rFonts w:ascii="Times New Roman" w:hAnsi="Times New Roman"/>
          <w:sz w:val="24"/>
          <w:szCs w:val="24"/>
        </w:rPr>
        <w:t>.</w:t>
      </w:r>
    </w:p>
    <w:p w14:paraId="5B09BF5A" w14:textId="77777777" w:rsidR="00AC16E9" w:rsidRPr="004F004A" w:rsidRDefault="00AC16E9" w:rsidP="00D02495">
      <w:pPr>
        <w:pStyle w:val="aa"/>
        <w:numPr>
          <w:ilvl w:val="0"/>
          <w:numId w:val="78"/>
        </w:numPr>
        <w:ind w:left="0" w:firstLine="567"/>
        <w:jc w:val="both"/>
        <w:rPr>
          <w:rFonts w:ascii="Times New Roman" w:hAnsi="Times New Roman"/>
          <w:sz w:val="24"/>
          <w:szCs w:val="24"/>
        </w:rPr>
      </w:pPr>
      <w:r w:rsidRPr="004F004A">
        <w:rPr>
          <w:rFonts w:ascii="Times New Roman" w:hAnsi="Times New Roman"/>
          <w:sz w:val="24"/>
          <w:szCs w:val="24"/>
        </w:rPr>
        <w:t>н</w:t>
      </w:r>
      <w:r w:rsidR="000B5816" w:rsidRPr="004F004A">
        <w:rPr>
          <w:rFonts w:ascii="Times New Roman" w:hAnsi="Times New Roman"/>
          <w:sz w:val="24"/>
          <w:szCs w:val="24"/>
        </w:rPr>
        <w:t xml:space="preserve">а </w:t>
      </w:r>
      <w:r w:rsidR="000B5816" w:rsidRPr="004F004A">
        <w:rPr>
          <w:rFonts w:ascii="Times New Roman" w:hAnsi="Times New Roman"/>
          <w:b/>
          <w:bCs/>
          <w:sz w:val="24"/>
          <w:szCs w:val="24"/>
        </w:rPr>
        <w:t>основном этапе</w:t>
      </w:r>
      <w:r w:rsidR="000B5816" w:rsidRPr="004F004A">
        <w:rPr>
          <w:rFonts w:ascii="Times New Roman" w:hAnsi="Times New Roman"/>
          <w:sz w:val="24"/>
          <w:szCs w:val="24"/>
        </w:rPr>
        <w:t xml:space="preserve"> разрабатываются общая стратегия обучения и воспитания обучающихся; раскрываются направления и ожидаемые результаты коррекционной работы, Особенности содержания индивидуально-ориентированной работы могут быть представлены в рабочих коррекционных программах.</w:t>
      </w:r>
    </w:p>
    <w:p w14:paraId="30394D37" w14:textId="1B44AEA1" w:rsidR="000B5816" w:rsidRPr="004F004A" w:rsidRDefault="00AC16E9" w:rsidP="00D02495">
      <w:pPr>
        <w:pStyle w:val="aa"/>
        <w:numPr>
          <w:ilvl w:val="0"/>
          <w:numId w:val="78"/>
        </w:numPr>
        <w:ind w:left="0" w:firstLine="567"/>
        <w:jc w:val="both"/>
        <w:rPr>
          <w:rFonts w:ascii="Times New Roman" w:hAnsi="Times New Roman"/>
          <w:sz w:val="24"/>
          <w:szCs w:val="24"/>
        </w:rPr>
      </w:pPr>
      <w:r w:rsidRPr="004F004A">
        <w:rPr>
          <w:rFonts w:ascii="Times New Roman" w:hAnsi="Times New Roman"/>
          <w:sz w:val="24"/>
          <w:szCs w:val="24"/>
        </w:rPr>
        <w:t>н</w:t>
      </w:r>
      <w:r w:rsidR="000B5816" w:rsidRPr="004F004A">
        <w:rPr>
          <w:rFonts w:ascii="Times New Roman" w:hAnsi="Times New Roman"/>
          <w:sz w:val="24"/>
          <w:szCs w:val="24"/>
        </w:rPr>
        <w:t xml:space="preserve">а </w:t>
      </w:r>
      <w:r w:rsidR="000B5816" w:rsidRPr="004F004A">
        <w:rPr>
          <w:rFonts w:ascii="Times New Roman" w:hAnsi="Times New Roman"/>
          <w:b/>
          <w:bCs/>
          <w:sz w:val="24"/>
          <w:szCs w:val="24"/>
        </w:rPr>
        <w:t>заключительном этапе</w:t>
      </w:r>
      <w:r w:rsidR="000B5816" w:rsidRPr="004F004A">
        <w:rPr>
          <w:rFonts w:ascii="Times New Roman" w:hAnsi="Times New Roman"/>
          <w:sz w:val="24"/>
          <w:szCs w:val="24"/>
        </w:rPr>
        <w:t xml:space="preserve">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принимается итоговое решение.</w:t>
      </w:r>
    </w:p>
    <w:p w14:paraId="4A8F80DC" w14:textId="6F13073B" w:rsidR="000B5816" w:rsidRPr="004F004A" w:rsidRDefault="000B5816" w:rsidP="00D02495">
      <w:pPr>
        <w:pStyle w:val="aa"/>
        <w:ind w:firstLine="567"/>
        <w:jc w:val="both"/>
        <w:rPr>
          <w:rFonts w:ascii="Times New Roman" w:hAnsi="Times New Roman"/>
          <w:sz w:val="24"/>
          <w:szCs w:val="24"/>
        </w:rPr>
      </w:pPr>
      <w:r w:rsidRPr="004F004A">
        <w:rPr>
          <w:rFonts w:ascii="Times New Roman" w:hAnsi="Times New Roman"/>
          <w:sz w:val="24"/>
          <w:szCs w:val="24"/>
        </w:rPr>
        <w:t xml:space="preserve">Психологическое сопровождение обучающихся может осуществляться в рамках реализации основных направлений психологической службы образовательной организации. </w:t>
      </w:r>
    </w:p>
    <w:p w14:paraId="452B6A10" w14:textId="142EC3C0" w:rsidR="000B5816" w:rsidRPr="004F004A" w:rsidRDefault="000B5816" w:rsidP="00D02495">
      <w:pPr>
        <w:pStyle w:val="aa"/>
        <w:ind w:firstLine="567"/>
        <w:jc w:val="both"/>
        <w:rPr>
          <w:rFonts w:ascii="Times New Roman" w:hAnsi="Times New Roman"/>
          <w:sz w:val="24"/>
          <w:szCs w:val="24"/>
        </w:rPr>
      </w:pPr>
      <w:r w:rsidRPr="004F004A">
        <w:rPr>
          <w:rFonts w:ascii="Times New Roman" w:hAnsi="Times New Roman"/>
          <w:sz w:val="24"/>
          <w:szCs w:val="24"/>
        </w:rPr>
        <w:t>Педагогу-психологу рекомендуется проводить занятия по комплексному изучению и развитию личности школьников.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w:t>
      </w:r>
    </w:p>
    <w:p w14:paraId="18298C4D" w14:textId="61185A6A" w:rsidR="000B5816" w:rsidRPr="004F004A" w:rsidRDefault="000B5816" w:rsidP="00D02495">
      <w:pPr>
        <w:pStyle w:val="aa"/>
        <w:ind w:firstLine="567"/>
        <w:jc w:val="both"/>
        <w:rPr>
          <w:rFonts w:ascii="Times New Roman" w:hAnsi="Times New Roman"/>
          <w:sz w:val="24"/>
          <w:szCs w:val="24"/>
        </w:rPr>
      </w:pPr>
      <w:r w:rsidRPr="004F004A">
        <w:rPr>
          <w:rFonts w:ascii="Times New Roman" w:hAnsi="Times New Roman"/>
          <w:sz w:val="24"/>
          <w:szCs w:val="24"/>
        </w:rPr>
        <w:lastRenderedPageBreak/>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w:t>
      </w:r>
    </w:p>
    <w:p w14:paraId="4D3AB4ED" w14:textId="4EDC5B4B" w:rsidR="000B5816" w:rsidRPr="004F004A" w:rsidRDefault="00652BBB" w:rsidP="00D02495">
      <w:pPr>
        <w:pStyle w:val="aa"/>
        <w:ind w:firstLine="567"/>
        <w:jc w:val="both"/>
        <w:rPr>
          <w:rFonts w:ascii="Times New Roman" w:hAnsi="Times New Roman"/>
          <w:sz w:val="24"/>
          <w:szCs w:val="24"/>
        </w:rPr>
      </w:pPr>
      <w:bookmarkStart w:id="90" w:name="_Toc435412737"/>
      <w:bookmarkStart w:id="91" w:name="_Toc453968212"/>
      <w:r w:rsidRPr="004F004A">
        <w:rPr>
          <w:rFonts w:ascii="Times New Roman" w:hAnsi="Times New Roman"/>
          <w:sz w:val="24"/>
          <w:szCs w:val="24"/>
        </w:rPr>
        <w:t xml:space="preserve">2.4.3. </w:t>
      </w:r>
      <w:r w:rsidR="000B5816" w:rsidRPr="004F004A">
        <w:rPr>
          <w:rFonts w:ascii="Times New Roman" w:hAnsi="Times New Roman"/>
          <w:sz w:val="24"/>
          <w:szCs w:val="24"/>
        </w:rPr>
        <w:t> </w:t>
      </w:r>
      <w:r w:rsidR="000B5816" w:rsidRPr="004F004A">
        <w:rPr>
          <w:rFonts w:ascii="Times New Roman" w:hAnsi="Times New Roman"/>
          <w:b/>
          <w:bCs/>
          <w:sz w:val="24"/>
          <w:szCs w:val="24"/>
        </w:rPr>
        <w:t xml:space="preserve">Механизм взаимодействия, предусматривающий общую целевую и стратегическую направленность работы </w:t>
      </w:r>
      <w:bookmarkEnd w:id="90"/>
      <w:bookmarkEnd w:id="91"/>
      <w:r w:rsidRPr="004F004A">
        <w:rPr>
          <w:rFonts w:ascii="Times New Roman" w:hAnsi="Times New Roman"/>
          <w:b/>
          <w:bCs/>
          <w:sz w:val="24"/>
          <w:szCs w:val="24"/>
        </w:rPr>
        <w:t>педагогов</w:t>
      </w:r>
      <w:r w:rsidR="000B5816" w:rsidRPr="004F004A">
        <w:rPr>
          <w:rFonts w:ascii="Times New Roman" w:hAnsi="Times New Roman"/>
          <w:sz w:val="24"/>
          <w:szCs w:val="24"/>
        </w:rPr>
        <w:t xml:space="preserve"> </w:t>
      </w:r>
    </w:p>
    <w:p w14:paraId="603BC382" w14:textId="4BCF6FC6" w:rsidR="000B5816" w:rsidRPr="004F004A" w:rsidRDefault="000B5816" w:rsidP="00D02495">
      <w:pPr>
        <w:pStyle w:val="aa"/>
        <w:ind w:firstLine="567"/>
        <w:jc w:val="both"/>
        <w:rPr>
          <w:rFonts w:ascii="Times New Roman" w:hAnsi="Times New Roman"/>
          <w:sz w:val="24"/>
          <w:szCs w:val="24"/>
        </w:rPr>
      </w:pPr>
      <w:r w:rsidRPr="004F004A">
        <w:rPr>
          <w:rFonts w:ascii="Times New Roman" w:hAnsi="Times New Roman"/>
          <w:sz w:val="24"/>
          <w:szCs w:val="24"/>
        </w:rPr>
        <w:t>Механизм взаимодействия раскрывается во взаимодействии педагогов различного профиля</w:t>
      </w:r>
      <w:r w:rsidR="00652BBB" w:rsidRPr="004F004A">
        <w:rPr>
          <w:rFonts w:ascii="Times New Roman" w:hAnsi="Times New Roman"/>
          <w:sz w:val="24"/>
          <w:szCs w:val="24"/>
        </w:rPr>
        <w:t>.</w:t>
      </w:r>
    </w:p>
    <w:p w14:paraId="7D5C9E32" w14:textId="2276E91D" w:rsidR="000B5816" w:rsidRPr="004F004A" w:rsidRDefault="000B5816" w:rsidP="00D02495">
      <w:pPr>
        <w:pStyle w:val="aa"/>
        <w:ind w:firstLine="567"/>
        <w:jc w:val="both"/>
        <w:rPr>
          <w:rFonts w:ascii="Times New Roman" w:hAnsi="Times New Roman"/>
          <w:sz w:val="24"/>
          <w:szCs w:val="24"/>
        </w:rPr>
      </w:pPr>
      <w:r w:rsidRPr="004F004A">
        <w:rPr>
          <w:rFonts w:ascii="Times New Roman" w:hAnsi="Times New Roman"/>
          <w:sz w:val="24"/>
          <w:szCs w:val="24"/>
        </w:rPr>
        <w:t xml:space="preserve">Коррекционные занятия проводятся по индивидуально ориентированным </w:t>
      </w:r>
      <w:r w:rsidR="00652BBB" w:rsidRPr="004F004A">
        <w:rPr>
          <w:rFonts w:ascii="Times New Roman" w:hAnsi="Times New Roman"/>
          <w:sz w:val="24"/>
          <w:szCs w:val="24"/>
        </w:rPr>
        <w:t>планам</w:t>
      </w:r>
      <w:r w:rsidRPr="004F004A">
        <w:rPr>
          <w:rFonts w:ascii="Times New Roman" w:hAnsi="Times New Roman"/>
          <w:sz w:val="24"/>
          <w:szCs w:val="24"/>
        </w:rPr>
        <w:t xml:space="preserve"> в учебной </w:t>
      </w:r>
      <w:r w:rsidR="00652BBB" w:rsidRPr="004F004A">
        <w:rPr>
          <w:rFonts w:ascii="Times New Roman" w:hAnsi="Times New Roman"/>
          <w:sz w:val="24"/>
          <w:szCs w:val="24"/>
        </w:rPr>
        <w:t>и внеучебной</w:t>
      </w:r>
      <w:r w:rsidRPr="004F004A">
        <w:rPr>
          <w:rFonts w:ascii="Times New Roman" w:hAnsi="Times New Roman"/>
          <w:sz w:val="24"/>
          <w:szCs w:val="24"/>
        </w:rPr>
        <w:t xml:space="preserve"> деятельности.</w:t>
      </w:r>
    </w:p>
    <w:p w14:paraId="1207C556" w14:textId="124AE5C2" w:rsidR="00652BBB" w:rsidRPr="004F004A" w:rsidRDefault="000B5816" w:rsidP="00D02495">
      <w:pPr>
        <w:pStyle w:val="aa"/>
        <w:ind w:firstLine="567"/>
        <w:jc w:val="both"/>
        <w:rPr>
          <w:rFonts w:ascii="Times New Roman" w:hAnsi="Times New Roman"/>
          <w:sz w:val="24"/>
          <w:szCs w:val="24"/>
        </w:rPr>
      </w:pPr>
      <w:r w:rsidRPr="004F004A">
        <w:rPr>
          <w:rFonts w:ascii="Times New Roman" w:hAnsi="Times New Roman"/>
          <w:sz w:val="24"/>
          <w:szCs w:val="24"/>
        </w:rPr>
        <w:t xml:space="preserve">В части, формируемой участниками образовательных отношений, </w:t>
      </w:r>
      <w:r w:rsidR="00652BBB" w:rsidRPr="004F004A">
        <w:rPr>
          <w:rFonts w:ascii="Times New Roman" w:hAnsi="Times New Roman"/>
          <w:sz w:val="24"/>
          <w:szCs w:val="24"/>
        </w:rPr>
        <w:t xml:space="preserve">возможно включение часов на работу с педагогом-психологом, индивидуальные занятия с педагогами и др. Такие занятия </w:t>
      </w:r>
      <w:r w:rsidRPr="004F004A">
        <w:rPr>
          <w:rFonts w:ascii="Times New Roman" w:hAnsi="Times New Roman"/>
          <w:sz w:val="24"/>
          <w:szCs w:val="24"/>
        </w:rPr>
        <w:t>также провод</w:t>
      </w:r>
      <w:r w:rsidR="00652BBB" w:rsidRPr="004F004A">
        <w:rPr>
          <w:rFonts w:ascii="Times New Roman" w:hAnsi="Times New Roman"/>
          <w:sz w:val="24"/>
          <w:szCs w:val="24"/>
        </w:rPr>
        <w:t>я</w:t>
      </w:r>
      <w:r w:rsidRPr="004F004A">
        <w:rPr>
          <w:rFonts w:ascii="Times New Roman" w:hAnsi="Times New Roman"/>
          <w:sz w:val="24"/>
          <w:szCs w:val="24"/>
        </w:rPr>
        <w:t>тся в учебной внеурочной деятельности в различных группах: классе, параллели, на уровне образовани</w:t>
      </w:r>
      <w:r w:rsidR="00652BBB" w:rsidRPr="004F004A">
        <w:rPr>
          <w:rFonts w:ascii="Times New Roman" w:hAnsi="Times New Roman"/>
          <w:sz w:val="24"/>
          <w:szCs w:val="24"/>
        </w:rPr>
        <w:t>я</w:t>
      </w:r>
      <w:r w:rsidRPr="004F004A">
        <w:rPr>
          <w:rFonts w:ascii="Times New Roman" w:hAnsi="Times New Roman"/>
          <w:sz w:val="24"/>
          <w:szCs w:val="24"/>
        </w:rPr>
        <w:t xml:space="preserve">. </w:t>
      </w:r>
    </w:p>
    <w:p w14:paraId="1A68BC25" w14:textId="3EBD52A4"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 xml:space="preserve">Специалисты и педагоги с участием самих обучающихся и их родителей (законных представителей) разрабатывают индивидуальные </w:t>
      </w:r>
      <w:r w:rsidR="00652BBB" w:rsidRPr="004F004A">
        <w:rPr>
          <w:rFonts w:ascii="Times New Roman" w:hAnsi="Times New Roman"/>
          <w:sz w:val="24"/>
          <w:szCs w:val="24"/>
        </w:rPr>
        <w:t xml:space="preserve">учебные </w:t>
      </w:r>
      <w:r w:rsidRPr="004F004A">
        <w:rPr>
          <w:rFonts w:ascii="Times New Roman" w:hAnsi="Times New Roman"/>
          <w:sz w:val="24"/>
          <w:szCs w:val="24"/>
        </w:rPr>
        <w:t xml:space="preserve">планы с целью развития потенциала школьников. </w:t>
      </w:r>
    </w:p>
    <w:p w14:paraId="7A903995" w14:textId="252B6C9E" w:rsidR="000B5816" w:rsidRPr="004F004A" w:rsidRDefault="00652BBB" w:rsidP="00C0764A">
      <w:pPr>
        <w:pStyle w:val="aa"/>
        <w:ind w:firstLine="567"/>
        <w:jc w:val="both"/>
        <w:rPr>
          <w:rFonts w:ascii="Times New Roman" w:hAnsi="Times New Roman"/>
          <w:sz w:val="24"/>
          <w:szCs w:val="24"/>
        </w:rPr>
      </w:pPr>
      <w:bookmarkStart w:id="92" w:name="_Toc435412738"/>
      <w:bookmarkStart w:id="93" w:name="_Toc453968213"/>
      <w:r w:rsidRPr="004F004A">
        <w:rPr>
          <w:rFonts w:ascii="Times New Roman" w:hAnsi="Times New Roman"/>
          <w:sz w:val="24"/>
          <w:szCs w:val="24"/>
        </w:rPr>
        <w:t xml:space="preserve">2.4.4. </w:t>
      </w:r>
      <w:r w:rsidR="000B5816" w:rsidRPr="004F004A">
        <w:rPr>
          <w:rFonts w:ascii="Times New Roman" w:hAnsi="Times New Roman"/>
          <w:b/>
          <w:bCs/>
          <w:sz w:val="24"/>
          <w:szCs w:val="24"/>
        </w:rPr>
        <w:t>Планируемые результаты работы с обучающимися с особыми образовательными потребностями</w:t>
      </w:r>
      <w:bookmarkEnd w:id="92"/>
      <w:bookmarkEnd w:id="93"/>
    </w:p>
    <w:p w14:paraId="09FDF5A1" w14:textId="39BFD050"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В итоге проведения коррекционной работы обучающиеся осваивают основную образовательную программу СОО.</w:t>
      </w:r>
    </w:p>
    <w:p w14:paraId="6EC4D590" w14:textId="0EA76F86"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Результаты обучающихся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14:paraId="1041D85F" w14:textId="43429D22" w:rsidR="000B5816" w:rsidRPr="004F004A" w:rsidRDefault="000B5816" w:rsidP="00C0764A">
      <w:pPr>
        <w:pStyle w:val="aa"/>
        <w:ind w:firstLine="567"/>
        <w:jc w:val="both"/>
        <w:rPr>
          <w:rFonts w:ascii="Times New Roman" w:hAnsi="Times New Roman"/>
          <w:sz w:val="24"/>
          <w:szCs w:val="24"/>
        </w:rPr>
      </w:pPr>
      <w:r w:rsidRPr="004F004A">
        <w:rPr>
          <w:rFonts w:ascii="Times New Roman" w:hAnsi="Times New Roman"/>
          <w:sz w:val="24"/>
          <w:szCs w:val="24"/>
        </w:rPr>
        <w:t>Планируется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14:paraId="5DB64093" w14:textId="77777777" w:rsidR="00C07110" w:rsidRPr="004F004A" w:rsidRDefault="000B5816" w:rsidP="00C0764A">
      <w:pPr>
        <w:pStyle w:val="aa"/>
        <w:ind w:firstLine="567"/>
        <w:jc w:val="both"/>
        <w:rPr>
          <w:rFonts w:ascii="Times New Roman" w:hAnsi="Times New Roman"/>
          <w:b/>
          <w:bCs/>
          <w:sz w:val="24"/>
          <w:szCs w:val="24"/>
        </w:rPr>
      </w:pPr>
      <w:r w:rsidRPr="004F004A">
        <w:rPr>
          <w:rFonts w:ascii="Times New Roman" w:hAnsi="Times New Roman"/>
          <w:b/>
          <w:bCs/>
          <w:sz w:val="24"/>
          <w:szCs w:val="24"/>
        </w:rPr>
        <w:t>Личностные</w:t>
      </w:r>
      <w:r w:rsidR="00652BBB" w:rsidRPr="004F004A">
        <w:rPr>
          <w:rFonts w:ascii="Times New Roman" w:hAnsi="Times New Roman"/>
          <w:b/>
          <w:bCs/>
          <w:sz w:val="24"/>
          <w:szCs w:val="24"/>
        </w:rPr>
        <w:t xml:space="preserve">, метапредметные и предметные результаты должны быть достигнуты в соответствии с требованиями к ООП СОО в целом. </w:t>
      </w:r>
    </w:p>
    <w:p w14:paraId="2E5CDF8B" w14:textId="137B3ED5" w:rsidR="00DA0F76" w:rsidRPr="00C0764A" w:rsidRDefault="00A9502E" w:rsidP="00C0764A">
      <w:pPr>
        <w:pStyle w:val="1"/>
        <w:spacing w:before="0" w:line="240" w:lineRule="auto"/>
        <w:jc w:val="center"/>
        <w:rPr>
          <w:rFonts w:ascii="Times New Roman" w:hAnsi="Times New Roman" w:cs="Times New Roman"/>
          <w:b/>
          <w:color w:val="auto"/>
          <w:sz w:val="24"/>
          <w:szCs w:val="24"/>
        </w:rPr>
      </w:pPr>
      <w:bookmarkStart w:id="94" w:name="Par2741"/>
      <w:bookmarkStart w:id="95" w:name="_Toc138712892"/>
      <w:bookmarkStart w:id="96" w:name="_Toc142198902"/>
      <w:bookmarkEnd w:id="94"/>
      <w:r w:rsidRPr="00C0764A">
        <w:rPr>
          <w:rFonts w:ascii="Times New Roman" w:hAnsi="Times New Roman" w:cs="Times New Roman"/>
          <w:b/>
          <w:color w:val="auto"/>
          <w:sz w:val="24"/>
          <w:szCs w:val="24"/>
        </w:rPr>
        <w:t>3.</w:t>
      </w:r>
      <w:r w:rsidR="000B6D29" w:rsidRPr="00C0764A">
        <w:rPr>
          <w:rFonts w:ascii="Times New Roman" w:hAnsi="Times New Roman" w:cs="Times New Roman"/>
          <w:b/>
          <w:color w:val="auto"/>
          <w:sz w:val="24"/>
          <w:szCs w:val="24"/>
        </w:rPr>
        <w:t>ОРГАНИЗАЦИОННЫЙ РАЗДЕЛ</w:t>
      </w:r>
      <w:bookmarkEnd w:id="95"/>
      <w:bookmarkEnd w:id="96"/>
    </w:p>
    <w:p w14:paraId="170B1B82" w14:textId="77777777" w:rsidR="00D02495" w:rsidRPr="000560E4" w:rsidRDefault="00D02495" w:rsidP="00D02495">
      <w:pPr>
        <w:pStyle w:val="aa"/>
        <w:ind w:firstLine="567"/>
        <w:contextualSpacing/>
        <w:jc w:val="both"/>
        <w:rPr>
          <w:rFonts w:ascii="Times New Roman" w:hAnsi="Times New Roman"/>
          <w:sz w:val="24"/>
          <w:szCs w:val="24"/>
        </w:rPr>
      </w:pPr>
      <w:r w:rsidRPr="000560E4">
        <w:rPr>
          <w:rFonts w:ascii="Times New Roman" w:hAnsi="Times New Roman"/>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согласно Пункту 22 Статьи 2 Федерального закона от 29 декабря 2012 г. N 273-ФЗ "Об образовании в Российской Федерации" (Собрание законодательства Российской Федерации, 2012, N 53, ст. 7598).</w:t>
      </w:r>
    </w:p>
    <w:p w14:paraId="202AFB62" w14:textId="77777777" w:rsidR="00D02495" w:rsidRPr="000560E4" w:rsidRDefault="00D02495" w:rsidP="00D02495">
      <w:pPr>
        <w:pStyle w:val="aa"/>
        <w:ind w:firstLine="567"/>
        <w:contextualSpacing/>
        <w:jc w:val="both"/>
        <w:rPr>
          <w:rFonts w:ascii="Times New Roman" w:hAnsi="Times New Roman"/>
          <w:sz w:val="24"/>
          <w:szCs w:val="24"/>
        </w:rPr>
      </w:pPr>
      <w:r w:rsidRPr="000560E4">
        <w:rPr>
          <w:rFonts w:ascii="Times New Roman" w:hAnsi="Times New Roman"/>
          <w:sz w:val="24"/>
          <w:szCs w:val="24"/>
        </w:rPr>
        <w:t>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2BFA9813" w14:textId="77777777" w:rsidR="00D02495" w:rsidRPr="000560E4" w:rsidRDefault="00D02495" w:rsidP="00D02495">
      <w:pPr>
        <w:pStyle w:val="aa"/>
        <w:ind w:firstLine="567"/>
        <w:contextualSpacing/>
        <w:jc w:val="both"/>
        <w:rPr>
          <w:rFonts w:ascii="Times New Roman" w:hAnsi="Times New Roman"/>
          <w:sz w:val="24"/>
          <w:szCs w:val="24"/>
        </w:rPr>
      </w:pPr>
      <w:r w:rsidRPr="000560E4">
        <w:rPr>
          <w:rFonts w:ascii="Times New Roman" w:hAnsi="Times New Roman"/>
          <w:sz w:val="24"/>
          <w:szCs w:val="24"/>
        </w:rPr>
        <w:t>Учебный план:</w:t>
      </w:r>
    </w:p>
    <w:p w14:paraId="47A8D097" w14:textId="77777777" w:rsidR="00D02495" w:rsidRPr="000560E4" w:rsidRDefault="00D02495" w:rsidP="00D02495">
      <w:pPr>
        <w:pStyle w:val="aa"/>
        <w:numPr>
          <w:ilvl w:val="0"/>
          <w:numId w:val="87"/>
        </w:numPr>
        <w:ind w:left="0" w:firstLine="567"/>
        <w:contextualSpacing/>
        <w:jc w:val="both"/>
        <w:rPr>
          <w:rFonts w:ascii="Times New Roman" w:hAnsi="Times New Roman"/>
          <w:sz w:val="24"/>
          <w:szCs w:val="24"/>
        </w:rPr>
      </w:pPr>
      <w:r w:rsidRPr="000560E4">
        <w:rPr>
          <w:rFonts w:ascii="Times New Roman" w:hAnsi="Times New Roman"/>
          <w:sz w:val="24"/>
          <w:szCs w:val="24"/>
        </w:rPr>
        <w:t>фиксирует максимальный объем учебной нагрузки обучающихся;</w:t>
      </w:r>
    </w:p>
    <w:p w14:paraId="325719D5" w14:textId="77777777" w:rsidR="00D02495" w:rsidRPr="000560E4" w:rsidRDefault="00D02495" w:rsidP="00D02495">
      <w:pPr>
        <w:pStyle w:val="aa"/>
        <w:numPr>
          <w:ilvl w:val="0"/>
          <w:numId w:val="87"/>
        </w:numPr>
        <w:ind w:left="0" w:firstLine="567"/>
        <w:contextualSpacing/>
        <w:jc w:val="both"/>
        <w:rPr>
          <w:rFonts w:ascii="Times New Roman" w:hAnsi="Times New Roman"/>
          <w:sz w:val="24"/>
          <w:szCs w:val="24"/>
        </w:rPr>
      </w:pPr>
      <w:r w:rsidRPr="000560E4">
        <w:rPr>
          <w:rFonts w:ascii="Times New Roman" w:hAnsi="Times New Roman"/>
          <w:sz w:val="24"/>
          <w:szCs w:val="24"/>
        </w:rPr>
        <w:t>определяет перечень учебных предметов, курсов и время, отводимое на их освоение и организацию;</w:t>
      </w:r>
    </w:p>
    <w:p w14:paraId="5286C636" w14:textId="77777777" w:rsidR="00D02495" w:rsidRPr="000560E4" w:rsidRDefault="00D02495" w:rsidP="00D02495">
      <w:pPr>
        <w:pStyle w:val="aa"/>
        <w:numPr>
          <w:ilvl w:val="0"/>
          <w:numId w:val="87"/>
        </w:numPr>
        <w:ind w:left="0" w:firstLine="567"/>
        <w:contextualSpacing/>
        <w:jc w:val="both"/>
        <w:rPr>
          <w:rFonts w:ascii="Times New Roman" w:hAnsi="Times New Roman"/>
          <w:sz w:val="24"/>
          <w:szCs w:val="24"/>
        </w:rPr>
      </w:pPr>
      <w:r w:rsidRPr="000560E4">
        <w:rPr>
          <w:rFonts w:ascii="Times New Roman" w:hAnsi="Times New Roman"/>
          <w:sz w:val="24"/>
          <w:szCs w:val="24"/>
        </w:rPr>
        <w:t>распределяет учебные предметы, курсы, модули по классам и учебным годам.</w:t>
      </w:r>
    </w:p>
    <w:p w14:paraId="176EEA8C" w14:textId="77777777" w:rsidR="00D02495" w:rsidRPr="000560E4" w:rsidRDefault="00D02495" w:rsidP="00D02495">
      <w:pPr>
        <w:spacing w:line="240" w:lineRule="auto"/>
        <w:ind w:firstLine="567"/>
        <w:contextualSpacing/>
        <w:jc w:val="both"/>
        <w:rPr>
          <w:rFonts w:ascii="Times New Roman" w:hAnsi="Times New Roman"/>
          <w:sz w:val="24"/>
          <w:szCs w:val="24"/>
        </w:rPr>
      </w:pPr>
      <w:r w:rsidRPr="000560E4">
        <w:rPr>
          <w:rFonts w:ascii="Times New Roman" w:hAnsi="Times New Roman"/>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в учебный план включено изучение родного русского языка и русской литературы.  </w:t>
      </w:r>
    </w:p>
    <w:p w14:paraId="1528CA0A" w14:textId="77777777" w:rsidR="00D02495" w:rsidRPr="000560E4" w:rsidRDefault="00D02495" w:rsidP="00D02495">
      <w:pPr>
        <w:pStyle w:val="aa"/>
        <w:ind w:firstLine="567"/>
        <w:contextualSpacing/>
        <w:jc w:val="both"/>
        <w:rPr>
          <w:rFonts w:ascii="Times New Roman" w:hAnsi="Times New Roman"/>
          <w:sz w:val="24"/>
          <w:szCs w:val="24"/>
        </w:rPr>
      </w:pPr>
      <w:r w:rsidRPr="000560E4">
        <w:rPr>
          <w:rFonts w:ascii="Times New Roman" w:hAnsi="Times New Roman"/>
          <w:sz w:val="24"/>
          <w:szCs w:val="24"/>
        </w:rPr>
        <w:t>Учебный план состоит из двух частей: обязательной части и части, формируемой участниками образовательных отношений.</w:t>
      </w:r>
    </w:p>
    <w:p w14:paraId="58DB988E" w14:textId="77777777" w:rsidR="00D02495" w:rsidRPr="00DA0F76" w:rsidRDefault="00D02495" w:rsidP="00D02495">
      <w:pPr>
        <w:pStyle w:val="aa"/>
        <w:ind w:firstLine="567"/>
        <w:contextualSpacing/>
        <w:jc w:val="both"/>
        <w:rPr>
          <w:rFonts w:ascii="Times New Roman" w:hAnsi="Times New Roman"/>
          <w:sz w:val="24"/>
          <w:szCs w:val="24"/>
        </w:rPr>
      </w:pPr>
      <w:r w:rsidRPr="008E668C">
        <w:rPr>
          <w:rFonts w:ascii="Times New Roman" w:hAnsi="Times New Roman"/>
          <w:b/>
          <w:bCs/>
          <w:sz w:val="24"/>
          <w:szCs w:val="24"/>
        </w:rPr>
        <w:t>Обязательная часть</w:t>
      </w:r>
      <w:r w:rsidRPr="00DA0F76">
        <w:rPr>
          <w:rFonts w:ascii="Times New Roman" w:hAnsi="Times New Roman"/>
          <w:sz w:val="24"/>
          <w:szCs w:val="24"/>
        </w:rPr>
        <w:t xml:space="preserve"> учебного плана определяет состав учебных предметов обязательных для изучени</w:t>
      </w:r>
      <w:r>
        <w:rPr>
          <w:rFonts w:ascii="Times New Roman" w:hAnsi="Times New Roman"/>
          <w:sz w:val="24"/>
          <w:szCs w:val="24"/>
        </w:rPr>
        <w:t>я</w:t>
      </w:r>
      <w:r w:rsidRPr="00DA0F76">
        <w:rPr>
          <w:rFonts w:ascii="Times New Roman" w:hAnsi="Times New Roman"/>
          <w:sz w:val="24"/>
          <w:szCs w:val="24"/>
        </w:rPr>
        <w:t xml:space="preserve"> по классам (годам) обучения.</w:t>
      </w:r>
    </w:p>
    <w:p w14:paraId="7B785EE4" w14:textId="77777777" w:rsidR="00D02495" w:rsidRPr="00DA0F76" w:rsidRDefault="00D02495" w:rsidP="00D02495">
      <w:pPr>
        <w:pStyle w:val="aa"/>
        <w:ind w:firstLine="567"/>
        <w:contextualSpacing/>
        <w:jc w:val="both"/>
        <w:rPr>
          <w:rFonts w:ascii="Times New Roman" w:hAnsi="Times New Roman"/>
          <w:sz w:val="24"/>
          <w:szCs w:val="24"/>
        </w:rPr>
      </w:pPr>
      <w:r w:rsidRPr="008E668C">
        <w:rPr>
          <w:rFonts w:ascii="Times New Roman" w:hAnsi="Times New Roman"/>
          <w:b/>
          <w:bCs/>
          <w:sz w:val="24"/>
          <w:szCs w:val="24"/>
        </w:rPr>
        <w:t>Часть</w:t>
      </w:r>
      <w:r w:rsidRPr="00DA0F76">
        <w:rPr>
          <w:rFonts w:ascii="Times New Roman" w:hAnsi="Times New Roman"/>
          <w:sz w:val="24"/>
          <w:szCs w:val="24"/>
        </w:rPr>
        <w:t xml:space="preserve"> учебного плана, </w:t>
      </w:r>
      <w:r w:rsidRPr="008E668C">
        <w:rPr>
          <w:rFonts w:ascii="Times New Roman" w:hAnsi="Times New Roman"/>
          <w:b/>
          <w:bCs/>
          <w:sz w:val="24"/>
          <w:szCs w:val="24"/>
        </w:rPr>
        <w:t>формируемая участниками образовательных отношений</w:t>
      </w:r>
      <w:r w:rsidRPr="00DA0F76">
        <w:rPr>
          <w:rFonts w:ascii="Times New Roman" w:hAnsi="Times New Roman"/>
          <w:sz w:val="24"/>
          <w:szCs w:val="24"/>
        </w:rPr>
        <w:t xml:space="preserve">, определяет время, отводимое на изучение учебных предметов, учебных курсов, учебных модулей </w:t>
      </w:r>
      <w:r w:rsidRPr="00DA0F76">
        <w:rPr>
          <w:rFonts w:ascii="Times New Roman" w:hAnsi="Times New Roman"/>
          <w:sz w:val="24"/>
          <w:szCs w:val="24"/>
        </w:rPr>
        <w:lastRenderedPageBreak/>
        <w:t>по выбору</w:t>
      </w:r>
      <w:r>
        <w:rPr>
          <w:rFonts w:ascii="Times New Roman" w:hAnsi="Times New Roman"/>
          <w:sz w:val="24"/>
          <w:szCs w:val="24"/>
        </w:rPr>
        <w:t xml:space="preserve"> обучающихся</w:t>
      </w:r>
      <w:r w:rsidRPr="00DA0F76">
        <w:rPr>
          <w:rFonts w:ascii="Times New Roman" w:hAnsi="Times New Roman"/>
          <w:sz w:val="24"/>
          <w:szCs w:val="24"/>
        </w:rPr>
        <w:t>,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w:t>
      </w:r>
    </w:p>
    <w:p w14:paraId="53DD52D4" w14:textId="77777777" w:rsidR="00D02495" w:rsidRDefault="00D02495" w:rsidP="00D02495">
      <w:pPr>
        <w:pStyle w:val="aa"/>
        <w:ind w:firstLine="567"/>
        <w:contextualSpacing/>
        <w:jc w:val="both"/>
        <w:rPr>
          <w:rFonts w:ascii="Times New Roman" w:hAnsi="Times New Roman"/>
          <w:sz w:val="24"/>
          <w:szCs w:val="24"/>
        </w:rPr>
      </w:pPr>
      <w:r w:rsidRPr="003B1482">
        <w:rPr>
          <w:rFonts w:ascii="Times New Roman" w:hAnsi="Times New Roman"/>
          <w:sz w:val="24"/>
          <w:szCs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14:paraId="6CBF6E8C" w14:textId="77777777" w:rsidR="00D02495" w:rsidRPr="000560E4" w:rsidRDefault="00D02495" w:rsidP="00D02495">
      <w:pPr>
        <w:pStyle w:val="aa"/>
        <w:ind w:firstLine="567"/>
        <w:contextualSpacing/>
        <w:jc w:val="both"/>
        <w:rPr>
          <w:rFonts w:ascii="Times New Roman" w:hAnsi="Times New Roman"/>
          <w:sz w:val="24"/>
          <w:szCs w:val="24"/>
        </w:rPr>
      </w:pPr>
      <w:bookmarkStart w:id="97" w:name="_Hlk138882145"/>
      <w:r w:rsidRPr="000560E4">
        <w:rPr>
          <w:rFonts w:ascii="Times New Roman" w:hAnsi="Times New Roman"/>
          <w:sz w:val="24"/>
          <w:szCs w:val="24"/>
        </w:rPr>
        <w:t xml:space="preserve">На момент разработки основной образовательной программы среднего общего образования </w:t>
      </w:r>
      <w:r>
        <w:rPr>
          <w:rFonts w:ascii="Times New Roman" w:hAnsi="Times New Roman"/>
          <w:sz w:val="24"/>
          <w:szCs w:val="24"/>
        </w:rPr>
        <w:t>заявлений на обучение по индивидуальному учебному плану не поступило.</w:t>
      </w:r>
      <w:r w:rsidRPr="000560E4">
        <w:rPr>
          <w:rFonts w:ascii="Times New Roman" w:hAnsi="Times New Roman"/>
          <w:sz w:val="24"/>
          <w:szCs w:val="24"/>
        </w:rPr>
        <w:t xml:space="preserve"> При </w:t>
      </w:r>
      <w:r>
        <w:rPr>
          <w:rFonts w:ascii="Times New Roman" w:hAnsi="Times New Roman"/>
          <w:sz w:val="24"/>
          <w:szCs w:val="24"/>
        </w:rPr>
        <w:t>поступлении таких заявлений</w:t>
      </w:r>
      <w:r w:rsidRPr="000560E4">
        <w:rPr>
          <w:rFonts w:ascii="Times New Roman" w:hAnsi="Times New Roman"/>
          <w:sz w:val="24"/>
          <w:szCs w:val="24"/>
        </w:rPr>
        <w:t xml:space="preserve"> администрацией разрабатывается </w:t>
      </w:r>
      <w:r>
        <w:rPr>
          <w:rFonts w:ascii="Times New Roman" w:hAnsi="Times New Roman"/>
          <w:sz w:val="24"/>
          <w:szCs w:val="24"/>
        </w:rPr>
        <w:t>ИУП обучающегося</w:t>
      </w:r>
      <w:r w:rsidRPr="000560E4">
        <w:rPr>
          <w:rFonts w:ascii="Times New Roman" w:hAnsi="Times New Roman"/>
          <w:sz w:val="24"/>
          <w:szCs w:val="24"/>
        </w:rPr>
        <w:t xml:space="preserve">, в ООП СОО вносятся изменения в соответствии с законодательствами Российской Федерации. </w:t>
      </w:r>
      <w:r>
        <w:rPr>
          <w:rFonts w:ascii="Times New Roman" w:hAnsi="Times New Roman"/>
          <w:sz w:val="24"/>
          <w:szCs w:val="24"/>
        </w:rPr>
        <w:t>Будет также разработан локальный акт «</w:t>
      </w:r>
      <w:r w:rsidRPr="000560E4">
        <w:rPr>
          <w:rFonts w:ascii="Times New Roman" w:hAnsi="Times New Roman"/>
          <w:sz w:val="24"/>
          <w:szCs w:val="24"/>
        </w:rPr>
        <w:t>Порядок и реализация индивидуальных учебных планов».</w:t>
      </w:r>
      <w:bookmarkEnd w:id="97"/>
    </w:p>
    <w:p w14:paraId="12AD2385" w14:textId="4AA74BDD" w:rsidR="00DA0F76" w:rsidRPr="00DA0F76" w:rsidRDefault="008E668C" w:rsidP="000B6D29">
      <w:pPr>
        <w:pStyle w:val="aa"/>
        <w:ind w:firstLine="604"/>
        <w:jc w:val="both"/>
        <w:rPr>
          <w:rFonts w:ascii="Times New Roman" w:hAnsi="Times New Roman"/>
          <w:sz w:val="24"/>
          <w:szCs w:val="24"/>
        </w:rPr>
      </w:pPr>
      <w:r w:rsidRPr="00F3699F">
        <w:rPr>
          <w:rFonts w:ascii="Times New Roman" w:hAnsi="Times New Roman"/>
          <w:sz w:val="24"/>
          <w:szCs w:val="24"/>
        </w:rPr>
        <w:t xml:space="preserve">В учебный план входят следующие обязательные для изучения </w:t>
      </w:r>
      <w:r w:rsidR="00D752E6">
        <w:rPr>
          <w:rFonts w:ascii="Times New Roman" w:hAnsi="Times New Roman"/>
          <w:sz w:val="24"/>
          <w:szCs w:val="24"/>
        </w:rPr>
        <w:t xml:space="preserve">федеральные </w:t>
      </w:r>
      <w:r w:rsidRPr="00F3699F">
        <w:rPr>
          <w:rFonts w:ascii="Times New Roman" w:hAnsi="Times New Roman"/>
          <w:sz w:val="24"/>
          <w:szCs w:val="24"/>
        </w:rPr>
        <w:t>учебные предметы:</w:t>
      </w:r>
      <w:r>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Русский язык</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Литература</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История</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Обществознание</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DA0F76" w:rsidRPr="00DA0F76">
        <w:rPr>
          <w:rFonts w:ascii="Times New Roman" w:hAnsi="Times New Roman"/>
          <w:sz w:val="24"/>
          <w:szCs w:val="24"/>
        </w:rPr>
        <w:t>География</w:t>
      </w:r>
      <w:r w:rsidR="004F004A">
        <w:rPr>
          <w:rFonts w:ascii="Times New Roman" w:hAnsi="Times New Roman"/>
          <w:sz w:val="24"/>
          <w:szCs w:val="24"/>
        </w:rPr>
        <w:t>»</w:t>
      </w:r>
      <w:r w:rsidR="00DA0F76" w:rsidRPr="00DA0F76">
        <w:rPr>
          <w:rFonts w:ascii="Times New Roman" w:hAnsi="Times New Roman"/>
          <w:sz w:val="24"/>
          <w:szCs w:val="24"/>
        </w:rPr>
        <w:t xml:space="preserve">,  </w:t>
      </w:r>
      <w:r w:rsidR="004F004A">
        <w:rPr>
          <w:rFonts w:ascii="Times New Roman" w:hAnsi="Times New Roman"/>
          <w:sz w:val="24"/>
          <w:szCs w:val="24"/>
        </w:rPr>
        <w:t>«</w:t>
      </w:r>
      <w:r w:rsidR="007F46FD">
        <w:rPr>
          <w:rFonts w:ascii="Times New Roman" w:hAnsi="Times New Roman"/>
          <w:sz w:val="24"/>
          <w:szCs w:val="24"/>
        </w:rPr>
        <w:t>Основы безопасности и защиты Родины</w:t>
      </w:r>
      <w:r w:rsidR="004F004A">
        <w:rPr>
          <w:rFonts w:ascii="Times New Roman" w:hAnsi="Times New Roman"/>
          <w:sz w:val="24"/>
          <w:szCs w:val="24"/>
        </w:rPr>
        <w:t>»</w:t>
      </w:r>
      <w:r w:rsidR="00D752E6">
        <w:rPr>
          <w:rFonts w:ascii="Times New Roman" w:hAnsi="Times New Roman"/>
          <w:sz w:val="24"/>
          <w:szCs w:val="24"/>
        </w:rPr>
        <w:t>.</w:t>
      </w:r>
    </w:p>
    <w:p w14:paraId="59F724A7" w14:textId="1DDF1162" w:rsidR="00DA0F76" w:rsidRPr="00D752E6" w:rsidRDefault="00D752E6" w:rsidP="000B6D29">
      <w:pPr>
        <w:pStyle w:val="aa"/>
        <w:ind w:firstLine="567"/>
        <w:jc w:val="both"/>
        <w:rPr>
          <w:rFonts w:ascii="Times New Roman" w:hAnsi="Times New Roman"/>
          <w:color w:val="FF0000"/>
          <w:sz w:val="24"/>
          <w:szCs w:val="24"/>
        </w:rPr>
      </w:pPr>
      <w:r>
        <w:rPr>
          <w:rFonts w:ascii="Times New Roman" w:hAnsi="Times New Roman"/>
          <w:sz w:val="24"/>
          <w:szCs w:val="24"/>
        </w:rPr>
        <w:t>Школа</w:t>
      </w:r>
      <w:r w:rsidR="00DA0F76" w:rsidRPr="004F004A">
        <w:rPr>
          <w:rFonts w:ascii="Times New Roman" w:hAnsi="Times New Roman"/>
          <w:sz w:val="24"/>
          <w:szCs w:val="24"/>
        </w:rPr>
        <w:t xml:space="preserve"> обеспечивает реализацию учебн</w:t>
      </w:r>
      <w:r w:rsidR="008E668C" w:rsidRPr="004F004A">
        <w:rPr>
          <w:rFonts w:ascii="Times New Roman" w:hAnsi="Times New Roman"/>
          <w:sz w:val="24"/>
          <w:szCs w:val="24"/>
        </w:rPr>
        <w:t>ого</w:t>
      </w:r>
      <w:r w:rsidR="00DA0F76" w:rsidRPr="004F004A">
        <w:rPr>
          <w:rFonts w:ascii="Times New Roman" w:hAnsi="Times New Roman"/>
          <w:sz w:val="24"/>
          <w:szCs w:val="24"/>
        </w:rPr>
        <w:t xml:space="preserve"> </w:t>
      </w:r>
      <w:r w:rsidR="008E668C" w:rsidRPr="004F004A">
        <w:rPr>
          <w:rFonts w:ascii="Times New Roman" w:hAnsi="Times New Roman"/>
          <w:sz w:val="24"/>
          <w:szCs w:val="24"/>
        </w:rPr>
        <w:t>плана</w:t>
      </w:r>
      <w:r w:rsidR="00DA0F76" w:rsidRPr="004F004A">
        <w:rPr>
          <w:rFonts w:ascii="Times New Roman" w:hAnsi="Times New Roman"/>
          <w:sz w:val="24"/>
          <w:szCs w:val="24"/>
        </w:rPr>
        <w:t xml:space="preserve"> </w:t>
      </w:r>
      <w:r w:rsidR="00D02495">
        <w:rPr>
          <w:rFonts w:ascii="Times New Roman" w:hAnsi="Times New Roman"/>
          <w:sz w:val="24"/>
          <w:szCs w:val="24"/>
        </w:rPr>
        <w:t>универсального</w:t>
      </w:r>
      <w:r w:rsidR="008E668C" w:rsidRPr="004F004A">
        <w:rPr>
          <w:rFonts w:ascii="Times New Roman" w:hAnsi="Times New Roman"/>
          <w:sz w:val="24"/>
          <w:szCs w:val="24"/>
        </w:rPr>
        <w:t xml:space="preserve"> профиля</w:t>
      </w:r>
      <w:r w:rsidR="00D02495">
        <w:rPr>
          <w:rFonts w:ascii="Times New Roman" w:hAnsi="Times New Roman"/>
          <w:sz w:val="24"/>
          <w:szCs w:val="24"/>
        </w:rPr>
        <w:t xml:space="preserve"> с углубленным изучением математики, обществознания и физики.</w:t>
      </w:r>
      <w:r w:rsidR="008E668C" w:rsidRPr="00D752E6">
        <w:rPr>
          <w:rFonts w:ascii="Times New Roman" w:hAnsi="Times New Roman"/>
          <w:color w:val="FF0000"/>
          <w:sz w:val="24"/>
          <w:szCs w:val="24"/>
        </w:rPr>
        <w:t xml:space="preserve"> </w:t>
      </w:r>
    </w:p>
    <w:p w14:paraId="0C406B36" w14:textId="1DA80227" w:rsidR="00DA0F76" w:rsidRPr="004F004A" w:rsidRDefault="00DA0F76" w:rsidP="000B6D29">
      <w:pPr>
        <w:pStyle w:val="aa"/>
        <w:ind w:firstLine="567"/>
        <w:jc w:val="both"/>
        <w:rPr>
          <w:rFonts w:ascii="Times New Roman" w:hAnsi="Times New Roman"/>
          <w:sz w:val="24"/>
          <w:szCs w:val="24"/>
        </w:rPr>
      </w:pPr>
      <w:r w:rsidRPr="004F004A">
        <w:rPr>
          <w:rFonts w:ascii="Times New Roman" w:hAnsi="Times New Roman"/>
          <w:sz w:val="24"/>
          <w:szCs w:val="24"/>
        </w:rPr>
        <w:t>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двух лет в рамках учебного времени, специально отведенного учебным планом.</w:t>
      </w:r>
    </w:p>
    <w:p w14:paraId="48262022" w14:textId="3960B93A" w:rsidR="003B1482" w:rsidRPr="000B6D29" w:rsidRDefault="003B1482" w:rsidP="003B1482">
      <w:pPr>
        <w:pStyle w:val="aa"/>
        <w:spacing w:line="276" w:lineRule="auto"/>
        <w:ind w:firstLine="462"/>
        <w:jc w:val="both"/>
        <w:rPr>
          <w:rFonts w:ascii="Times New Roman" w:hAnsi="Times New Roman"/>
          <w:sz w:val="24"/>
          <w:szCs w:val="24"/>
        </w:rPr>
      </w:pPr>
      <w:r w:rsidRPr="000B6D29">
        <w:rPr>
          <w:rFonts w:ascii="Times New Roman" w:hAnsi="Times New Roman"/>
          <w:sz w:val="24"/>
          <w:szCs w:val="24"/>
        </w:rPr>
        <w:t xml:space="preserve">Обучение ведется на русском языке, </w:t>
      </w:r>
      <w:r w:rsidRPr="00D02495">
        <w:rPr>
          <w:rFonts w:ascii="Times New Roman" w:hAnsi="Times New Roman"/>
          <w:sz w:val="24"/>
          <w:szCs w:val="24"/>
        </w:rPr>
        <w:t xml:space="preserve">по </w:t>
      </w:r>
      <w:r w:rsidR="0021003F" w:rsidRPr="00D02495">
        <w:rPr>
          <w:rFonts w:ascii="Times New Roman" w:hAnsi="Times New Roman"/>
          <w:sz w:val="24"/>
          <w:szCs w:val="24"/>
        </w:rPr>
        <w:t>5</w:t>
      </w:r>
      <w:r w:rsidRPr="00D02495">
        <w:rPr>
          <w:rFonts w:ascii="Times New Roman" w:hAnsi="Times New Roman"/>
          <w:sz w:val="24"/>
          <w:szCs w:val="24"/>
        </w:rPr>
        <w:t>-дневной</w:t>
      </w:r>
      <w:r w:rsidRPr="000B6D29">
        <w:rPr>
          <w:rFonts w:ascii="Times New Roman" w:hAnsi="Times New Roman"/>
          <w:sz w:val="24"/>
          <w:szCs w:val="24"/>
        </w:rPr>
        <w:t xml:space="preserve"> учебной неделе. </w:t>
      </w:r>
    </w:p>
    <w:p w14:paraId="1BAC0BAE" w14:textId="736C7102" w:rsidR="003B1482" w:rsidRDefault="003B1482" w:rsidP="003B1482">
      <w:pPr>
        <w:pStyle w:val="aa"/>
        <w:spacing w:line="276" w:lineRule="auto"/>
        <w:ind w:firstLine="462"/>
        <w:jc w:val="center"/>
        <w:rPr>
          <w:rFonts w:ascii="Times New Roman" w:hAnsi="Times New Roman"/>
          <w:b/>
          <w:bCs/>
          <w:sz w:val="24"/>
          <w:szCs w:val="24"/>
        </w:rPr>
      </w:pPr>
      <w:r w:rsidRPr="0085446A">
        <w:rPr>
          <w:rFonts w:ascii="Times New Roman" w:hAnsi="Times New Roman"/>
          <w:b/>
          <w:bCs/>
          <w:sz w:val="24"/>
          <w:szCs w:val="24"/>
        </w:rPr>
        <w:t>Учебный план для 10-11 классов</w:t>
      </w:r>
    </w:p>
    <w:p w14:paraId="5F00DC01" w14:textId="77777777" w:rsidR="004F3199" w:rsidRPr="00BB7CA4" w:rsidRDefault="004F3199" w:rsidP="004F3199">
      <w:pPr>
        <w:spacing w:line="240" w:lineRule="auto"/>
        <w:ind w:firstLine="567"/>
        <w:contextualSpacing/>
        <w:jc w:val="center"/>
        <w:rPr>
          <w:rStyle w:val="markedcontent"/>
          <w:rFonts w:ascii="Times New Roman" w:hAnsi="Times New Roman"/>
          <w:sz w:val="28"/>
          <w:szCs w:val="28"/>
        </w:rPr>
      </w:pPr>
      <w:r w:rsidRPr="00BB7CA4">
        <w:rPr>
          <w:rStyle w:val="markedcontent"/>
          <w:rFonts w:ascii="Times New Roman" w:hAnsi="Times New Roman"/>
          <w:sz w:val="28"/>
          <w:szCs w:val="28"/>
        </w:rPr>
        <w:t>УЧЕБНЫЙ ПЛАН</w:t>
      </w:r>
    </w:p>
    <w:tbl>
      <w:tblPr>
        <w:tblStyle w:val="af"/>
        <w:tblW w:w="0" w:type="auto"/>
        <w:tblLook w:val="04A0" w:firstRow="1" w:lastRow="0" w:firstColumn="1" w:lastColumn="0" w:noHBand="0" w:noVBand="1"/>
      </w:tblPr>
      <w:tblGrid>
        <w:gridCol w:w="3229"/>
        <w:gridCol w:w="3464"/>
        <w:gridCol w:w="1761"/>
        <w:gridCol w:w="1741"/>
      </w:tblGrid>
      <w:tr w:rsidR="004F3199" w:rsidRPr="00BB7CA4" w14:paraId="24EDA1F7" w14:textId="77777777" w:rsidTr="004F3199">
        <w:tc>
          <w:tcPr>
            <w:tcW w:w="3229" w:type="dxa"/>
            <w:vMerge w:val="restart"/>
            <w:shd w:val="clear" w:color="auto" w:fill="D9D9D9"/>
          </w:tcPr>
          <w:p w14:paraId="3F04F592" w14:textId="77777777" w:rsidR="004F3199" w:rsidRPr="00BB7CA4" w:rsidRDefault="004F3199" w:rsidP="004F3199">
            <w:pPr>
              <w:contextualSpacing/>
              <w:rPr>
                <w:rFonts w:ascii="Times New Roman" w:hAnsi="Times New Roman"/>
                <w:sz w:val="28"/>
                <w:szCs w:val="28"/>
              </w:rPr>
            </w:pPr>
            <w:r w:rsidRPr="00BB7CA4">
              <w:rPr>
                <w:rFonts w:ascii="Times New Roman" w:hAnsi="Times New Roman"/>
                <w:b/>
                <w:sz w:val="28"/>
                <w:szCs w:val="28"/>
              </w:rPr>
              <w:t>Предметная область</w:t>
            </w:r>
          </w:p>
        </w:tc>
        <w:tc>
          <w:tcPr>
            <w:tcW w:w="3464" w:type="dxa"/>
            <w:vMerge w:val="restart"/>
            <w:shd w:val="clear" w:color="auto" w:fill="D9D9D9"/>
          </w:tcPr>
          <w:p w14:paraId="3C4DA866" w14:textId="77777777" w:rsidR="004F3199" w:rsidRPr="00BB7CA4" w:rsidRDefault="004F3199" w:rsidP="004F3199">
            <w:pPr>
              <w:contextualSpacing/>
              <w:rPr>
                <w:rFonts w:ascii="Times New Roman" w:hAnsi="Times New Roman"/>
                <w:sz w:val="28"/>
                <w:szCs w:val="28"/>
              </w:rPr>
            </w:pPr>
            <w:r w:rsidRPr="00BB7CA4">
              <w:rPr>
                <w:rFonts w:ascii="Times New Roman" w:hAnsi="Times New Roman"/>
                <w:b/>
                <w:sz w:val="28"/>
                <w:szCs w:val="28"/>
              </w:rPr>
              <w:t>Учебный предмет/курс</w:t>
            </w:r>
          </w:p>
        </w:tc>
        <w:tc>
          <w:tcPr>
            <w:tcW w:w="3502" w:type="dxa"/>
            <w:gridSpan w:val="2"/>
            <w:shd w:val="clear" w:color="auto" w:fill="D9D9D9"/>
          </w:tcPr>
          <w:p w14:paraId="0A421A0A" w14:textId="77777777" w:rsidR="004F3199" w:rsidRPr="00BB7CA4" w:rsidRDefault="004F3199" w:rsidP="004F3199">
            <w:pPr>
              <w:contextualSpacing/>
              <w:jc w:val="center"/>
              <w:rPr>
                <w:rFonts w:ascii="Times New Roman" w:hAnsi="Times New Roman"/>
                <w:sz w:val="28"/>
                <w:szCs w:val="28"/>
              </w:rPr>
            </w:pPr>
            <w:r w:rsidRPr="00BB7CA4">
              <w:rPr>
                <w:rFonts w:ascii="Times New Roman" w:hAnsi="Times New Roman"/>
                <w:b/>
                <w:sz w:val="28"/>
                <w:szCs w:val="28"/>
              </w:rPr>
              <w:t>Количество часов в неделю</w:t>
            </w:r>
          </w:p>
        </w:tc>
      </w:tr>
      <w:tr w:rsidR="004F3199" w:rsidRPr="00BB7CA4" w14:paraId="06E5259A" w14:textId="77777777" w:rsidTr="004F3199">
        <w:tc>
          <w:tcPr>
            <w:tcW w:w="3229" w:type="dxa"/>
            <w:vMerge/>
          </w:tcPr>
          <w:p w14:paraId="4B6B3A46" w14:textId="77777777" w:rsidR="004F3199" w:rsidRPr="00BB7CA4" w:rsidRDefault="004F3199" w:rsidP="004F3199">
            <w:pPr>
              <w:contextualSpacing/>
              <w:rPr>
                <w:rFonts w:ascii="Times New Roman" w:hAnsi="Times New Roman"/>
                <w:sz w:val="28"/>
                <w:szCs w:val="28"/>
              </w:rPr>
            </w:pPr>
          </w:p>
        </w:tc>
        <w:tc>
          <w:tcPr>
            <w:tcW w:w="3464" w:type="dxa"/>
            <w:vMerge/>
          </w:tcPr>
          <w:p w14:paraId="6BA77C73" w14:textId="77777777" w:rsidR="004F3199" w:rsidRPr="00BB7CA4" w:rsidRDefault="004F3199" w:rsidP="004F3199">
            <w:pPr>
              <w:contextualSpacing/>
              <w:rPr>
                <w:rFonts w:ascii="Times New Roman" w:hAnsi="Times New Roman"/>
                <w:sz w:val="28"/>
                <w:szCs w:val="28"/>
              </w:rPr>
            </w:pPr>
          </w:p>
        </w:tc>
        <w:tc>
          <w:tcPr>
            <w:tcW w:w="1761" w:type="dxa"/>
            <w:shd w:val="clear" w:color="auto" w:fill="D9D9D9"/>
          </w:tcPr>
          <w:p w14:paraId="135E2CA2" w14:textId="77777777" w:rsidR="004F3199" w:rsidRPr="00BB7CA4" w:rsidRDefault="004F3199" w:rsidP="004F3199">
            <w:pPr>
              <w:contextualSpacing/>
              <w:jc w:val="center"/>
              <w:rPr>
                <w:rFonts w:ascii="Times New Roman" w:hAnsi="Times New Roman"/>
                <w:sz w:val="28"/>
                <w:szCs w:val="28"/>
              </w:rPr>
            </w:pPr>
            <w:r w:rsidRPr="00BB7CA4">
              <w:rPr>
                <w:rFonts w:ascii="Times New Roman" w:hAnsi="Times New Roman"/>
                <w:b/>
                <w:sz w:val="28"/>
                <w:szCs w:val="28"/>
              </w:rPr>
              <w:t>10</w:t>
            </w:r>
          </w:p>
        </w:tc>
        <w:tc>
          <w:tcPr>
            <w:tcW w:w="1741" w:type="dxa"/>
            <w:shd w:val="clear" w:color="auto" w:fill="D9D9D9"/>
          </w:tcPr>
          <w:p w14:paraId="1EE30936" w14:textId="77777777" w:rsidR="004F3199" w:rsidRPr="00BB7CA4" w:rsidRDefault="004F3199" w:rsidP="004F3199">
            <w:pPr>
              <w:contextualSpacing/>
              <w:jc w:val="center"/>
              <w:rPr>
                <w:rFonts w:ascii="Times New Roman" w:hAnsi="Times New Roman"/>
                <w:sz w:val="28"/>
                <w:szCs w:val="28"/>
              </w:rPr>
            </w:pPr>
            <w:r w:rsidRPr="00BB7CA4">
              <w:rPr>
                <w:rFonts w:ascii="Times New Roman" w:hAnsi="Times New Roman"/>
                <w:b/>
                <w:sz w:val="28"/>
                <w:szCs w:val="28"/>
              </w:rPr>
              <w:t>11</w:t>
            </w:r>
          </w:p>
        </w:tc>
      </w:tr>
      <w:tr w:rsidR="004F3199" w:rsidRPr="00BB7CA4" w14:paraId="77689E56" w14:textId="77777777" w:rsidTr="004F3199">
        <w:tc>
          <w:tcPr>
            <w:tcW w:w="10195" w:type="dxa"/>
            <w:gridSpan w:val="4"/>
            <w:shd w:val="clear" w:color="auto" w:fill="FFFFB3"/>
          </w:tcPr>
          <w:p w14:paraId="1FE03547" w14:textId="77777777" w:rsidR="004F3199" w:rsidRPr="00BB7CA4" w:rsidRDefault="004F3199" w:rsidP="004F3199">
            <w:pPr>
              <w:contextualSpacing/>
              <w:jc w:val="center"/>
              <w:rPr>
                <w:rFonts w:ascii="Times New Roman" w:hAnsi="Times New Roman"/>
                <w:sz w:val="28"/>
                <w:szCs w:val="28"/>
              </w:rPr>
            </w:pPr>
            <w:r w:rsidRPr="00BB7CA4">
              <w:rPr>
                <w:rFonts w:ascii="Times New Roman" w:hAnsi="Times New Roman"/>
                <w:b/>
                <w:sz w:val="28"/>
                <w:szCs w:val="28"/>
              </w:rPr>
              <w:t>Обязательная часть</w:t>
            </w:r>
          </w:p>
        </w:tc>
      </w:tr>
      <w:tr w:rsidR="004F3199" w:rsidRPr="00BB7CA4" w14:paraId="28911482" w14:textId="77777777" w:rsidTr="004F3199">
        <w:tc>
          <w:tcPr>
            <w:tcW w:w="3229" w:type="dxa"/>
            <w:vMerge w:val="restart"/>
          </w:tcPr>
          <w:p w14:paraId="038F3644"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Русский язык и литература</w:t>
            </w:r>
          </w:p>
        </w:tc>
        <w:tc>
          <w:tcPr>
            <w:tcW w:w="3464" w:type="dxa"/>
          </w:tcPr>
          <w:p w14:paraId="28218D45"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Русский язык</w:t>
            </w:r>
          </w:p>
        </w:tc>
        <w:tc>
          <w:tcPr>
            <w:tcW w:w="1761" w:type="dxa"/>
          </w:tcPr>
          <w:p w14:paraId="2A355D3F"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2</w:t>
            </w:r>
          </w:p>
        </w:tc>
        <w:tc>
          <w:tcPr>
            <w:tcW w:w="1741" w:type="dxa"/>
          </w:tcPr>
          <w:p w14:paraId="5C46F0CF"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2</w:t>
            </w:r>
          </w:p>
        </w:tc>
      </w:tr>
      <w:tr w:rsidR="004F3199" w:rsidRPr="00BB7CA4" w14:paraId="5AA74D6E" w14:textId="77777777" w:rsidTr="004F3199">
        <w:tc>
          <w:tcPr>
            <w:tcW w:w="3229" w:type="dxa"/>
            <w:vMerge/>
          </w:tcPr>
          <w:p w14:paraId="60CC9ADD" w14:textId="77777777" w:rsidR="004F3199" w:rsidRPr="00BB7CA4" w:rsidRDefault="004F3199" w:rsidP="004F3199">
            <w:pPr>
              <w:rPr>
                <w:rFonts w:ascii="Times New Roman" w:hAnsi="Times New Roman"/>
                <w:sz w:val="28"/>
                <w:szCs w:val="28"/>
              </w:rPr>
            </w:pPr>
          </w:p>
        </w:tc>
        <w:tc>
          <w:tcPr>
            <w:tcW w:w="3464" w:type="dxa"/>
          </w:tcPr>
          <w:p w14:paraId="245DEFBF"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Литература</w:t>
            </w:r>
          </w:p>
        </w:tc>
        <w:tc>
          <w:tcPr>
            <w:tcW w:w="1761" w:type="dxa"/>
          </w:tcPr>
          <w:p w14:paraId="42C33599"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w:t>
            </w:r>
          </w:p>
        </w:tc>
        <w:tc>
          <w:tcPr>
            <w:tcW w:w="1741" w:type="dxa"/>
          </w:tcPr>
          <w:p w14:paraId="55EC05CC"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w:t>
            </w:r>
          </w:p>
        </w:tc>
      </w:tr>
      <w:tr w:rsidR="004F3199" w:rsidRPr="00BB7CA4" w14:paraId="72FD5562" w14:textId="77777777" w:rsidTr="004F3199">
        <w:tc>
          <w:tcPr>
            <w:tcW w:w="3229" w:type="dxa"/>
            <w:vMerge w:val="restart"/>
          </w:tcPr>
          <w:p w14:paraId="5F526B7F"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Русский язык и родная литература</w:t>
            </w:r>
          </w:p>
        </w:tc>
        <w:tc>
          <w:tcPr>
            <w:tcW w:w="3464" w:type="dxa"/>
          </w:tcPr>
          <w:p w14:paraId="77F2CE9C"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Родной язык</w:t>
            </w:r>
          </w:p>
        </w:tc>
        <w:tc>
          <w:tcPr>
            <w:tcW w:w="1761" w:type="dxa"/>
          </w:tcPr>
          <w:p w14:paraId="38ED30F5"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c>
          <w:tcPr>
            <w:tcW w:w="1741" w:type="dxa"/>
          </w:tcPr>
          <w:p w14:paraId="7E7BEB43"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r>
      <w:tr w:rsidR="004F3199" w:rsidRPr="00BB7CA4" w14:paraId="5E52D9D6" w14:textId="77777777" w:rsidTr="004F3199">
        <w:tc>
          <w:tcPr>
            <w:tcW w:w="3229" w:type="dxa"/>
            <w:vMerge/>
          </w:tcPr>
          <w:p w14:paraId="7BC18E1A" w14:textId="77777777" w:rsidR="004F3199" w:rsidRPr="00BB7CA4" w:rsidRDefault="004F3199" w:rsidP="004F3199">
            <w:pPr>
              <w:rPr>
                <w:rFonts w:ascii="Times New Roman" w:hAnsi="Times New Roman"/>
                <w:sz w:val="28"/>
                <w:szCs w:val="28"/>
              </w:rPr>
            </w:pPr>
          </w:p>
        </w:tc>
        <w:tc>
          <w:tcPr>
            <w:tcW w:w="3464" w:type="dxa"/>
          </w:tcPr>
          <w:p w14:paraId="4B75853D"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Родная литература</w:t>
            </w:r>
          </w:p>
        </w:tc>
        <w:tc>
          <w:tcPr>
            <w:tcW w:w="1761" w:type="dxa"/>
          </w:tcPr>
          <w:p w14:paraId="7685507F"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c>
          <w:tcPr>
            <w:tcW w:w="1741" w:type="dxa"/>
          </w:tcPr>
          <w:p w14:paraId="736E0215"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r>
      <w:tr w:rsidR="004F3199" w:rsidRPr="00BB7CA4" w14:paraId="2AE7880D" w14:textId="77777777" w:rsidTr="004F3199">
        <w:tc>
          <w:tcPr>
            <w:tcW w:w="3229" w:type="dxa"/>
          </w:tcPr>
          <w:p w14:paraId="2B7BCA79"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Иностранные языки</w:t>
            </w:r>
          </w:p>
        </w:tc>
        <w:tc>
          <w:tcPr>
            <w:tcW w:w="3464" w:type="dxa"/>
          </w:tcPr>
          <w:p w14:paraId="471354BB"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Иностранный язык</w:t>
            </w:r>
          </w:p>
        </w:tc>
        <w:tc>
          <w:tcPr>
            <w:tcW w:w="1761" w:type="dxa"/>
          </w:tcPr>
          <w:p w14:paraId="4BA65C6E"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w:t>
            </w:r>
          </w:p>
        </w:tc>
        <w:tc>
          <w:tcPr>
            <w:tcW w:w="1741" w:type="dxa"/>
          </w:tcPr>
          <w:p w14:paraId="4834C146"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w:t>
            </w:r>
          </w:p>
        </w:tc>
      </w:tr>
      <w:tr w:rsidR="004F3199" w:rsidRPr="00BB7CA4" w14:paraId="44604442" w14:textId="77777777" w:rsidTr="004F3199">
        <w:tc>
          <w:tcPr>
            <w:tcW w:w="3229" w:type="dxa"/>
            <w:vMerge w:val="restart"/>
          </w:tcPr>
          <w:p w14:paraId="0F5B2A99"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Математика и информатика</w:t>
            </w:r>
          </w:p>
        </w:tc>
        <w:tc>
          <w:tcPr>
            <w:tcW w:w="3464" w:type="dxa"/>
          </w:tcPr>
          <w:p w14:paraId="377DFB2F"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Алгебра (углубленный уровень)</w:t>
            </w:r>
          </w:p>
        </w:tc>
        <w:tc>
          <w:tcPr>
            <w:tcW w:w="1761" w:type="dxa"/>
          </w:tcPr>
          <w:p w14:paraId="771A1E7A"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4</w:t>
            </w:r>
          </w:p>
        </w:tc>
        <w:tc>
          <w:tcPr>
            <w:tcW w:w="1741" w:type="dxa"/>
          </w:tcPr>
          <w:p w14:paraId="40101772"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4</w:t>
            </w:r>
          </w:p>
        </w:tc>
      </w:tr>
      <w:tr w:rsidR="004F3199" w:rsidRPr="00BB7CA4" w14:paraId="3A4186AA" w14:textId="77777777" w:rsidTr="004F3199">
        <w:tc>
          <w:tcPr>
            <w:tcW w:w="3229" w:type="dxa"/>
            <w:vMerge/>
          </w:tcPr>
          <w:p w14:paraId="3C277BA2" w14:textId="77777777" w:rsidR="004F3199" w:rsidRPr="00BB7CA4" w:rsidRDefault="004F3199" w:rsidP="004F3199">
            <w:pPr>
              <w:rPr>
                <w:rFonts w:ascii="Times New Roman" w:hAnsi="Times New Roman"/>
                <w:sz w:val="28"/>
                <w:szCs w:val="28"/>
              </w:rPr>
            </w:pPr>
          </w:p>
        </w:tc>
        <w:tc>
          <w:tcPr>
            <w:tcW w:w="3464" w:type="dxa"/>
          </w:tcPr>
          <w:p w14:paraId="51BEBFA8"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Геометрия</w:t>
            </w:r>
          </w:p>
        </w:tc>
        <w:tc>
          <w:tcPr>
            <w:tcW w:w="1761" w:type="dxa"/>
          </w:tcPr>
          <w:p w14:paraId="1DCB66A7"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2</w:t>
            </w:r>
          </w:p>
        </w:tc>
        <w:tc>
          <w:tcPr>
            <w:tcW w:w="1741" w:type="dxa"/>
          </w:tcPr>
          <w:p w14:paraId="1F2DC73F" w14:textId="77777777" w:rsidR="004F3199" w:rsidRPr="00BB7CA4" w:rsidRDefault="004F3199" w:rsidP="004F3199">
            <w:pPr>
              <w:jc w:val="center"/>
              <w:rPr>
                <w:rFonts w:ascii="Times New Roman" w:hAnsi="Times New Roman"/>
                <w:sz w:val="28"/>
                <w:szCs w:val="28"/>
              </w:rPr>
            </w:pPr>
          </w:p>
        </w:tc>
      </w:tr>
      <w:tr w:rsidR="004F3199" w:rsidRPr="00BB7CA4" w14:paraId="1C29A202" w14:textId="77777777" w:rsidTr="004F3199">
        <w:tc>
          <w:tcPr>
            <w:tcW w:w="3229" w:type="dxa"/>
            <w:vMerge/>
          </w:tcPr>
          <w:p w14:paraId="7ED80C3C" w14:textId="77777777" w:rsidR="004F3199" w:rsidRPr="00BB7CA4" w:rsidRDefault="004F3199" w:rsidP="004F3199">
            <w:pPr>
              <w:rPr>
                <w:rFonts w:ascii="Times New Roman" w:hAnsi="Times New Roman"/>
                <w:sz w:val="28"/>
                <w:szCs w:val="28"/>
              </w:rPr>
            </w:pPr>
          </w:p>
        </w:tc>
        <w:tc>
          <w:tcPr>
            <w:tcW w:w="3464" w:type="dxa"/>
          </w:tcPr>
          <w:p w14:paraId="415A49E4"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Геометрия (углубленный уровень)</w:t>
            </w:r>
          </w:p>
        </w:tc>
        <w:tc>
          <w:tcPr>
            <w:tcW w:w="1761" w:type="dxa"/>
          </w:tcPr>
          <w:p w14:paraId="3FD17F7A" w14:textId="77777777" w:rsidR="004F3199" w:rsidRPr="00BB7CA4" w:rsidRDefault="004F3199" w:rsidP="004F3199">
            <w:pPr>
              <w:jc w:val="center"/>
              <w:rPr>
                <w:rFonts w:ascii="Times New Roman" w:hAnsi="Times New Roman"/>
                <w:sz w:val="28"/>
                <w:szCs w:val="28"/>
              </w:rPr>
            </w:pPr>
          </w:p>
        </w:tc>
        <w:tc>
          <w:tcPr>
            <w:tcW w:w="1741" w:type="dxa"/>
          </w:tcPr>
          <w:p w14:paraId="63144861"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w:t>
            </w:r>
          </w:p>
        </w:tc>
      </w:tr>
      <w:tr w:rsidR="004F3199" w:rsidRPr="00BB7CA4" w14:paraId="17C85FE5" w14:textId="77777777" w:rsidTr="004F3199">
        <w:tc>
          <w:tcPr>
            <w:tcW w:w="3229" w:type="dxa"/>
            <w:vMerge/>
          </w:tcPr>
          <w:p w14:paraId="0438E85E" w14:textId="77777777" w:rsidR="004F3199" w:rsidRPr="00BB7CA4" w:rsidRDefault="004F3199" w:rsidP="004F3199">
            <w:pPr>
              <w:rPr>
                <w:rFonts w:ascii="Times New Roman" w:hAnsi="Times New Roman"/>
                <w:sz w:val="28"/>
                <w:szCs w:val="28"/>
              </w:rPr>
            </w:pPr>
          </w:p>
        </w:tc>
        <w:tc>
          <w:tcPr>
            <w:tcW w:w="3464" w:type="dxa"/>
          </w:tcPr>
          <w:p w14:paraId="1637161F"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Вероятность и статистика</w:t>
            </w:r>
          </w:p>
        </w:tc>
        <w:tc>
          <w:tcPr>
            <w:tcW w:w="1761" w:type="dxa"/>
          </w:tcPr>
          <w:p w14:paraId="5A587109"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c>
          <w:tcPr>
            <w:tcW w:w="1741" w:type="dxa"/>
          </w:tcPr>
          <w:p w14:paraId="0DF554F1"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r>
      <w:tr w:rsidR="004F3199" w:rsidRPr="00BB7CA4" w14:paraId="70816992" w14:textId="77777777" w:rsidTr="004F3199">
        <w:tc>
          <w:tcPr>
            <w:tcW w:w="3229" w:type="dxa"/>
            <w:vMerge/>
          </w:tcPr>
          <w:p w14:paraId="7D138C76" w14:textId="77777777" w:rsidR="004F3199" w:rsidRPr="00BB7CA4" w:rsidRDefault="004F3199" w:rsidP="004F3199">
            <w:pPr>
              <w:rPr>
                <w:rFonts w:ascii="Times New Roman" w:hAnsi="Times New Roman"/>
                <w:sz w:val="28"/>
                <w:szCs w:val="28"/>
              </w:rPr>
            </w:pPr>
          </w:p>
        </w:tc>
        <w:tc>
          <w:tcPr>
            <w:tcW w:w="3464" w:type="dxa"/>
          </w:tcPr>
          <w:p w14:paraId="72007483"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Информатика</w:t>
            </w:r>
          </w:p>
        </w:tc>
        <w:tc>
          <w:tcPr>
            <w:tcW w:w="1761" w:type="dxa"/>
          </w:tcPr>
          <w:p w14:paraId="1682CA4A"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c>
          <w:tcPr>
            <w:tcW w:w="1741" w:type="dxa"/>
          </w:tcPr>
          <w:p w14:paraId="329746BC"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r>
      <w:tr w:rsidR="004F3199" w:rsidRPr="00BB7CA4" w14:paraId="0C41A3CE" w14:textId="77777777" w:rsidTr="004F3199">
        <w:tc>
          <w:tcPr>
            <w:tcW w:w="3229" w:type="dxa"/>
            <w:vMerge w:val="restart"/>
          </w:tcPr>
          <w:p w14:paraId="2FBBE69F"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Общественно-научные предметы</w:t>
            </w:r>
          </w:p>
        </w:tc>
        <w:tc>
          <w:tcPr>
            <w:tcW w:w="3464" w:type="dxa"/>
          </w:tcPr>
          <w:p w14:paraId="568B40D8"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История</w:t>
            </w:r>
          </w:p>
        </w:tc>
        <w:tc>
          <w:tcPr>
            <w:tcW w:w="1761" w:type="dxa"/>
          </w:tcPr>
          <w:p w14:paraId="37438B91"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2</w:t>
            </w:r>
          </w:p>
        </w:tc>
        <w:tc>
          <w:tcPr>
            <w:tcW w:w="1741" w:type="dxa"/>
          </w:tcPr>
          <w:p w14:paraId="354DFF23"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2</w:t>
            </w:r>
          </w:p>
        </w:tc>
      </w:tr>
      <w:tr w:rsidR="004F3199" w:rsidRPr="00BB7CA4" w14:paraId="5DD6061F" w14:textId="77777777" w:rsidTr="004F3199">
        <w:tc>
          <w:tcPr>
            <w:tcW w:w="3229" w:type="dxa"/>
            <w:vMerge/>
          </w:tcPr>
          <w:p w14:paraId="4D35D141" w14:textId="77777777" w:rsidR="004F3199" w:rsidRPr="00BB7CA4" w:rsidRDefault="004F3199" w:rsidP="004F3199">
            <w:pPr>
              <w:rPr>
                <w:rFonts w:ascii="Times New Roman" w:hAnsi="Times New Roman"/>
                <w:sz w:val="28"/>
                <w:szCs w:val="28"/>
              </w:rPr>
            </w:pPr>
          </w:p>
        </w:tc>
        <w:tc>
          <w:tcPr>
            <w:tcW w:w="3464" w:type="dxa"/>
          </w:tcPr>
          <w:p w14:paraId="24A98607"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Обществознание</w:t>
            </w:r>
          </w:p>
        </w:tc>
        <w:tc>
          <w:tcPr>
            <w:tcW w:w="1761" w:type="dxa"/>
          </w:tcPr>
          <w:p w14:paraId="16878519"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2</w:t>
            </w:r>
          </w:p>
        </w:tc>
        <w:tc>
          <w:tcPr>
            <w:tcW w:w="1741" w:type="dxa"/>
          </w:tcPr>
          <w:p w14:paraId="6809DFA7"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2</w:t>
            </w:r>
          </w:p>
        </w:tc>
      </w:tr>
      <w:tr w:rsidR="004F3199" w:rsidRPr="00BB7CA4" w14:paraId="0AA23507" w14:textId="77777777" w:rsidTr="004F3199">
        <w:tc>
          <w:tcPr>
            <w:tcW w:w="3229" w:type="dxa"/>
            <w:vMerge/>
          </w:tcPr>
          <w:p w14:paraId="76B5C826" w14:textId="77777777" w:rsidR="004F3199" w:rsidRPr="00BB7CA4" w:rsidRDefault="004F3199" w:rsidP="004F3199">
            <w:pPr>
              <w:rPr>
                <w:rFonts w:ascii="Times New Roman" w:hAnsi="Times New Roman"/>
                <w:sz w:val="28"/>
                <w:szCs w:val="28"/>
              </w:rPr>
            </w:pPr>
          </w:p>
        </w:tc>
        <w:tc>
          <w:tcPr>
            <w:tcW w:w="3464" w:type="dxa"/>
          </w:tcPr>
          <w:p w14:paraId="36CC416E"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География</w:t>
            </w:r>
          </w:p>
        </w:tc>
        <w:tc>
          <w:tcPr>
            <w:tcW w:w="1761" w:type="dxa"/>
          </w:tcPr>
          <w:p w14:paraId="54F6FAE4"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c>
          <w:tcPr>
            <w:tcW w:w="1741" w:type="dxa"/>
          </w:tcPr>
          <w:p w14:paraId="2203E62E"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r>
      <w:tr w:rsidR="004F3199" w:rsidRPr="00BB7CA4" w14:paraId="6D3C4EFD" w14:textId="77777777" w:rsidTr="004F3199">
        <w:tc>
          <w:tcPr>
            <w:tcW w:w="3229" w:type="dxa"/>
            <w:vMerge w:val="restart"/>
          </w:tcPr>
          <w:p w14:paraId="0BD8F782"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Естественно-научные предметы</w:t>
            </w:r>
          </w:p>
        </w:tc>
        <w:tc>
          <w:tcPr>
            <w:tcW w:w="3464" w:type="dxa"/>
          </w:tcPr>
          <w:p w14:paraId="1D9BDEEA"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Физика</w:t>
            </w:r>
          </w:p>
        </w:tc>
        <w:tc>
          <w:tcPr>
            <w:tcW w:w="1761" w:type="dxa"/>
          </w:tcPr>
          <w:p w14:paraId="7FC382AF"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2</w:t>
            </w:r>
          </w:p>
        </w:tc>
        <w:tc>
          <w:tcPr>
            <w:tcW w:w="1741" w:type="dxa"/>
          </w:tcPr>
          <w:p w14:paraId="0A795EF3"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2</w:t>
            </w:r>
          </w:p>
        </w:tc>
      </w:tr>
      <w:tr w:rsidR="004F3199" w:rsidRPr="00BB7CA4" w14:paraId="3A019EA6" w14:textId="77777777" w:rsidTr="004F3199">
        <w:tc>
          <w:tcPr>
            <w:tcW w:w="3229" w:type="dxa"/>
            <w:vMerge/>
          </w:tcPr>
          <w:p w14:paraId="3DAF4163" w14:textId="77777777" w:rsidR="004F3199" w:rsidRPr="00BB7CA4" w:rsidRDefault="004F3199" w:rsidP="004F3199">
            <w:pPr>
              <w:rPr>
                <w:rFonts w:ascii="Times New Roman" w:hAnsi="Times New Roman"/>
                <w:sz w:val="28"/>
                <w:szCs w:val="28"/>
              </w:rPr>
            </w:pPr>
          </w:p>
        </w:tc>
        <w:tc>
          <w:tcPr>
            <w:tcW w:w="3464" w:type="dxa"/>
          </w:tcPr>
          <w:p w14:paraId="076C4803"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Химия</w:t>
            </w:r>
          </w:p>
        </w:tc>
        <w:tc>
          <w:tcPr>
            <w:tcW w:w="1761" w:type="dxa"/>
          </w:tcPr>
          <w:p w14:paraId="601354C8"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c>
          <w:tcPr>
            <w:tcW w:w="1741" w:type="dxa"/>
          </w:tcPr>
          <w:p w14:paraId="60A8779D"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r>
      <w:tr w:rsidR="004F3199" w:rsidRPr="00BB7CA4" w14:paraId="64E642B3" w14:textId="77777777" w:rsidTr="004F3199">
        <w:tc>
          <w:tcPr>
            <w:tcW w:w="3229" w:type="dxa"/>
            <w:vMerge/>
          </w:tcPr>
          <w:p w14:paraId="6B300D42" w14:textId="77777777" w:rsidR="004F3199" w:rsidRPr="00BB7CA4" w:rsidRDefault="004F3199" w:rsidP="004F3199">
            <w:pPr>
              <w:rPr>
                <w:rFonts w:ascii="Times New Roman" w:hAnsi="Times New Roman"/>
                <w:sz w:val="28"/>
                <w:szCs w:val="28"/>
              </w:rPr>
            </w:pPr>
          </w:p>
        </w:tc>
        <w:tc>
          <w:tcPr>
            <w:tcW w:w="3464" w:type="dxa"/>
          </w:tcPr>
          <w:p w14:paraId="2D799DB4"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Биология</w:t>
            </w:r>
          </w:p>
        </w:tc>
        <w:tc>
          <w:tcPr>
            <w:tcW w:w="1761" w:type="dxa"/>
          </w:tcPr>
          <w:p w14:paraId="2DA3DEA1"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c>
          <w:tcPr>
            <w:tcW w:w="1741" w:type="dxa"/>
          </w:tcPr>
          <w:p w14:paraId="02A090F9"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r>
      <w:tr w:rsidR="004F3199" w:rsidRPr="00BB7CA4" w14:paraId="6CDE12D0" w14:textId="77777777" w:rsidTr="004F3199">
        <w:tc>
          <w:tcPr>
            <w:tcW w:w="3229" w:type="dxa"/>
          </w:tcPr>
          <w:p w14:paraId="7099A73E"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lastRenderedPageBreak/>
              <w:t>Физическая культура</w:t>
            </w:r>
          </w:p>
        </w:tc>
        <w:tc>
          <w:tcPr>
            <w:tcW w:w="3464" w:type="dxa"/>
          </w:tcPr>
          <w:p w14:paraId="51B1DAAD"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Физическая культура</w:t>
            </w:r>
          </w:p>
        </w:tc>
        <w:tc>
          <w:tcPr>
            <w:tcW w:w="1761" w:type="dxa"/>
          </w:tcPr>
          <w:p w14:paraId="2F1F0114"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w:t>
            </w:r>
          </w:p>
        </w:tc>
        <w:tc>
          <w:tcPr>
            <w:tcW w:w="1741" w:type="dxa"/>
          </w:tcPr>
          <w:p w14:paraId="53793B20"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w:t>
            </w:r>
          </w:p>
        </w:tc>
      </w:tr>
      <w:tr w:rsidR="004F3199" w:rsidRPr="00BB7CA4" w14:paraId="25148B3C" w14:textId="77777777" w:rsidTr="004F3199">
        <w:tc>
          <w:tcPr>
            <w:tcW w:w="3229" w:type="dxa"/>
          </w:tcPr>
          <w:p w14:paraId="1E84ADC0"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Основы безопасности и защиты Родины</w:t>
            </w:r>
          </w:p>
        </w:tc>
        <w:tc>
          <w:tcPr>
            <w:tcW w:w="3464" w:type="dxa"/>
          </w:tcPr>
          <w:p w14:paraId="630A5FB6"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Основы безопасности и защиты Родины</w:t>
            </w:r>
          </w:p>
        </w:tc>
        <w:tc>
          <w:tcPr>
            <w:tcW w:w="1761" w:type="dxa"/>
          </w:tcPr>
          <w:p w14:paraId="2006B577"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c>
          <w:tcPr>
            <w:tcW w:w="1741" w:type="dxa"/>
          </w:tcPr>
          <w:p w14:paraId="3C6C62BC"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r>
      <w:tr w:rsidR="004F3199" w:rsidRPr="00BB7CA4" w14:paraId="2A64FE83" w14:textId="77777777" w:rsidTr="004F3199">
        <w:tc>
          <w:tcPr>
            <w:tcW w:w="3229" w:type="dxa"/>
          </w:tcPr>
          <w:p w14:paraId="202E3479"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w:t>
            </w:r>
          </w:p>
        </w:tc>
        <w:tc>
          <w:tcPr>
            <w:tcW w:w="3464" w:type="dxa"/>
          </w:tcPr>
          <w:p w14:paraId="279FB7DC"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Индивидуальный проект</w:t>
            </w:r>
          </w:p>
        </w:tc>
        <w:tc>
          <w:tcPr>
            <w:tcW w:w="1761" w:type="dxa"/>
          </w:tcPr>
          <w:p w14:paraId="355D4BB6"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c>
          <w:tcPr>
            <w:tcW w:w="1741" w:type="dxa"/>
          </w:tcPr>
          <w:p w14:paraId="572E6852"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0</w:t>
            </w:r>
          </w:p>
        </w:tc>
      </w:tr>
      <w:tr w:rsidR="004F3199" w:rsidRPr="00BB7CA4" w14:paraId="3A7D54FF" w14:textId="77777777" w:rsidTr="004F3199">
        <w:tc>
          <w:tcPr>
            <w:tcW w:w="6693" w:type="dxa"/>
            <w:gridSpan w:val="2"/>
            <w:shd w:val="clear" w:color="auto" w:fill="00FF00"/>
          </w:tcPr>
          <w:p w14:paraId="7F84B091"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Итого</w:t>
            </w:r>
          </w:p>
        </w:tc>
        <w:tc>
          <w:tcPr>
            <w:tcW w:w="1761" w:type="dxa"/>
            <w:shd w:val="clear" w:color="auto" w:fill="00FF00"/>
          </w:tcPr>
          <w:p w14:paraId="2076A7BC"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32</w:t>
            </w:r>
          </w:p>
        </w:tc>
        <w:tc>
          <w:tcPr>
            <w:tcW w:w="1741" w:type="dxa"/>
            <w:shd w:val="clear" w:color="auto" w:fill="00FF00"/>
          </w:tcPr>
          <w:p w14:paraId="030D90EC"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32</w:t>
            </w:r>
          </w:p>
        </w:tc>
      </w:tr>
      <w:tr w:rsidR="004F3199" w:rsidRPr="00BB7CA4" w14:paraId="317F6919" w14:textId="77777777" w:rsidTr="004F3199">
        <w:tc>
          <w:tcPr>
            <w:tcW w:w="10195" w:type="dxa"/>
            <w:gridSpan w:val="4"/>
            <w:shd w:val="clear" w:color="auto" w:fill="FFFFB3"/>
          </w:tcPr>
          <w:p w14:paraId="75329B5E" w14:textId="77777777" w:rsidR="004F3199" w:rsidRPr="00BB7CA4" w:rsidRDefault="004F3199" w:rsidP="004F3199">
            <w:pPr>
              <w:jc w:val="center"/>
              <w:rPr>
                <w:rFonts w:ascii="Times New Roman" w:hAnsi="Times New Roman"/>
                <w:sz w:val="28"/>
                <w:szCs w:val="28"/>
              </w:rPr>
            </w:pPr>
            <w:r w:rsidRPr="00BB7CA4">
              <w:rPr>
                <w:rFonts w:ascii="Times New Roman" w:hAnsi="Times New Roman"/>
                <w:b/>
                <w:sz w:val="28"/>
                <w:szCs w:val="28"/>
              </w:rPr>
              <w:t>Часть, формируемая участниками образовательных отношений</w:t>
            </w:r>
          </w:p>
        </w:tc>
      </w:tr>
      <w:tr w:rsidR="004F3199" w:rsidRPr="00BB7CA4" w14:paraId="6213A3D3" w14:textId="77777777" w:rsidTr="004F3199">
        <w:tc>
          <w:tcPr>
            <w:tcW w:w="6693" w:type="dxa"/>
            <w:gridSpan w:val="2"/>
            <w:shd w:val="clear" w:color="auto" w:fill="D9D9D9"/>
          </w:tcPr>
          <w:p w14:paraId="7FEFB8F9" w14:textId="77777777" w:rsidR="004F3199" w:rsidRPr="00BB7CA4" w:rsidRDefault="004F3199" w:rsidP="004F3199">
            <w:pPr>
              <w:rPr>
                <w:rFonts w:ascii="Times New Roman" w:hAnsi="Times New Roman"/>
                <w:sz w:val="28"/>
                <w:szCs w:val="28"/>
              </w:rPr>
            </w:pPr>
            <w:r w:rsidRPr="00BB7CA4">
              <w:rPr>
                <w:rFonts w:ascii="Times New Roman" w:hAnsi="Times New Roman"/>
                <w:b/>
                <w:sz w:val="28"/>
                <w:szCs w:val="28"/>
              </w:rPr>
              <w:t>Наименование учебного курса</w:t>
            </w:r>
          </w:p>
        </w:tc>
        <w:tc>
          <w:tcPr>
            <w:tcW w:w="1761" w:type="dxa"/>
            <w:shd w:val="clear" w:color="auto" w:fill="D9D9D9"/>
          </w:tcPr>
          <w:p w14:paraId="2A9820F1" w14:textId="77777777" w:rsidR="004F3199" w:rsidRPr="00BB7CA4" w:rsidRDefault="004F3199" w:rsidP="004F3199">
            <w:pPr>
              <w:jc w:val="center"/>
              <w:rPr>
                <w:rFonts w:ascii="Times New Roman" w:hAnsi="Times New Roman"/>
                <w:sz w:val="28"/>
                <w:szCs w:val="28"/>
              </w:rPr>
            </w:pPr>
            <w:r>
              <w:rPr>
                <w:rFonts w:ascii="Times New Roman" w:hAnsi="Times New Roman"/>
                <w:sz w:val="28"/>
                <w:szCs w:val="28"/>
              </w:rPr>
              <w:t>2</w:t>
            </w:r>
          </w:p>
        </w:tc>
        <w:tc>
          <w:tcPr>
            <w:tcW w:w="1741" w:type="dxa"/>
            <w:shd w:val="clear" w:color="auto" w:fill="D9D9D9"/>
          </w:tcPr>
          <w:p w14:paraId="29349A63" w14:textId="77777777" w:rsidR="004F3199" w:rsidRPr="00BB7CA4" w:rsidRDefault="004F3199" w:rsidP="004F3199">
            <w:pPr>
              <w:jc w:val="center"/>
              <w:rPr>
                <w:rFonts w:ascii="Times New Roman" w:hAnsi="Times New Roman"/>
                <w:sz w:val="28"/>
                <w:szCs w:val="28"/>
              </w:rPr>
            </w:pPr>
            <w:r>
              <w:rPr>
                <w:rFonts w:ascii="Times New Roman" w:hAnsi="Times New Roman"/>
                <w:sz w:val="28"/>
                <w:szCs w:val="28"/>
              </w:rPr>
              <w:t>2</w:t>
            </w:r>
          </w:p>
        </w:tc>
      </w:tr>
      <w:tr w:rsidR="004F3199" w:rsidRPr="00BB7CA4" w14:paraId="3C2C00D7" w14:textId="77777777" w:rsidTr="004F3199">
        <w:tc>
          <w:tcPr>
            <w:tcW w:w="6693" w:type="dxa"/>
            <w:gridSpan w:val="2"/>
          </w:tcPr>
          <w:p w14:paraId="2680CA05"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обществознание/ физика</w:t>
            </w:r>
            <w:r>
              <w:rPr>
                <w:rFonts w:ascii="Times New Roman" w:hAnsi="Times New Roman"/>
                <w:sz w:val="28"/>
                <w:szCs w:val="28"/>
              </w:rPr>
              <w:t xml:space="preserve"> (учебный курс)</w:t>
            </w:r>
          </w:p>
        </w:tc>
        <w:tc>
          <w:tcPr>
            <w:tcW w:w="1761" w:type="dxa"/>
          </w:tcPr>
          <w:p w14:paraId="35D2D8AA"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2/2</w:t>
            </w:r>
          </w:p>
        </w:tc>
        <w:tc>
          <w:tcPr>
            <w:tcW w:w="1741" w:type="dxa"/>
          </w:tcPr>
          <w:p w14:paraId="74CECA18"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2/2</w:t>
            </w:r>
          </w:p>
        </w:tc>
      </w:tr>
      <w:tr w:rsidR="004F3199" w:rsidRPr="00BB7CA4" w14:paraId="77F1F3AA" w14:textId="77777777" w:rsidTr="004F3199">
        <w:tc>
          <w:tcPr>
            <w:tcW w:w="6693" w:type="dxa"/>
            <w:gridSpan w:val="2"/>
            <w:shd w:val="clear" w:color="auto" w:fill="00FF00"/>
          </w:tcPr>
          <w:p w14:paraId="7F291756"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Итого</w:t>
            </w:r>
          </w:p>
        </w:tc>
        <w:tc>
          <w:tcPr>
            <w:tcW w:w="1761" w:type="dxa"/>
            <w:shd w:val="clear" w:color="auto" w:fill="00FF00"/>
          </w:tcPr>
          <w:p w14:paraId="66713946"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2/2</w:t>
            </w:r>
          </w:p>
        </w:tc>
        <w:tc>
          <w:tcPr>
            <w:tcW w:w="1741" w:type="dxa"/>
            <w:shd w:val="clear" w:color="auto" w:fill="00FF00"/>
          </w:tcPr>
          <w:p w14:paraId="20AF1629"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2/2</w:t>
            </w:r>
          </w:p>
        </w:tc>
      </w:tr>
      <w:tr w:rsidR="004F3199" w:rsidRPr="00BB7CA4" w14:paraId="4B53E66D" w14:textId="77777777" w:rsidTr="004F3199">
        <w:tc>
          <w:tcPr>
            <w:tcW w:w="6693" w:type="dxa"/>
            <w:gridSpan w:val="2"/>
            <w:shd w:val="clear" w:color="auto" w:fill="00FF00"/>
          </w:tcPr>
          <w:p w14:paraId="181DB99F"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ИТОГО недельная нагрузка</w:t>
            </w:r>
          </w:p>
        </w:tc>
        <w:tc>
          <w:tcPr>
            <w:tcW w:w="1761" w:type="dxa"/>
            <w:shd w:val="clear" w:color="auto" w:fill="00FF00"/>
          </w:tcPr>
          <w:p w14:paraId="4766BBCA"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34</w:t>
            </w:r>
          </w:p>
        </w:tc>
        <w:tc>
          <w:tcPr>
            <w:tcW w:w="1741" w:type="dxa"/>
            <w:shd w:val="clear" w:color="auto" w:fill="00FF00"/>
          </w:tcPr>
          <w:p w14:paraId="4B3F029C"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34</w:t>
            </w:r>
          </w:p>
        </w:tc>
      </w:tr>
      <w:tr w:rsidR="004F3199" w:rsidRPr="00BB7CA4" w14:paraId="23045939" w14:textId="77777777" w:rsidTr="004F3199">
        <w:tc>
          <w:tcPr>
            <w:tcW w:w="6693" w:type="dxa"/>
            <w:gridSpan w:val="2"/>
            <w:shd w:val="clear" w:color="auto" w:fill="FCE3FC"/>
          </w:tcPr>
          <w:p w14:paraId="6CBBAF93"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Количество учебных недель</w:t>
            </w:r>
          </w:p>
        </w:tc>
        <w:tc>
          <w:tcPr>
            <w:tcW w:w="1761" w:type="dxa"/>
            <w:shd w:val="clear" w:color="auto" w:fill="FCE3FC"/>
          </w:tcPr>
          <w:p w14:paraId="774B7B48"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34</w:t>
            </w:r>
          </w:p>
        </w:tc>
        <w:tc>
          <w:tcPr>
            <w:tcW w:w="1741" w:type="dxa"/>
            <w:shd w:val="clear" w:color="auto" w:fill="FCE3FC"/>
          </w:tcPr>
          <w:p w14:paraId="25C5741E"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34</w:t>
            </w:r>
          </w:p>
        </w:tc>
      </w:tr>
      <w:tr w:rsidR="004F3199" w:rsidRPr="00BB7CA4" w14:paraId="6D824AF6" w14:textId="77777777" w:rsidTr="004F3199">
        <w:tc>
          <w:tcPr>
            <w:tcW w:w="6693" w:type="dxa"/>
            <w:gridSpan w:val="2"/>
            <w:shd w:val="clear" w:color="auto" w:fill="FCE3FC"/>
          </w:tcPr>
          <w:p w14:paraId="78DFADA1"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Всего часов в год</w:t>
            </w:r>
          </w:p>
        </w:tc>
        <w:tc>
          <w:tcPr>
            <w:tcW w:w="1761" w:type="dxa"/>
            <w:shd w:val="clear" w:color="auto" w:fill="FCE3FC"/>
          </w:tcPr>
          <w:p w14:paraId="3814F618"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1156</w:t>
            </w:r>
          </w:p>
        </w:tc>
        <w:tc>
          <w:tcPr>
            <w:tcW w:w="1741" w:type="dxa"/>
            <w:shd w:val="clear" w:color="auto" w:fill="FCE3FC"/>
          </w:tcPr>
          <w:p w14:paraId="1731D342"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1156</w:t>
            </w:r>
          </w:p>
        </w:tc>
      </w:tr>
    </w:tbl>
    <w:p w14:paraId="7AE55351" w14:textId="77777777" w:rsidR="004F3199" w:rsidRPr="002F6E10" w:rsidRDefault="004F3199" w:rsidP="004F3199">
      <w:pPr>
        <w:spacing w:after="37"/>
        <w:ind w:right="-26" w:firstLine="567"/>
        <w:jc w:val="both"/>
        <w:rPr>
          <w:rFonts w:ascii="Times New Roman" w:hAnsi="Times New Roman"/>
          <w:sz w:val="24"/>
          <w:szCs w:val="24"/>
        </w:rPr>
      </w:pPr>
      <w:r w:rsidRPr="002F6E10">
        <w:rPr>
          <w:rFonts w:ascii="Times New Roman" w:hAnsi="Times New Roman"/>
          <w:sz w:val="24"/>
          <w:szCs w:val="24"/>
        </w:rPr>
        <w:t xml:space="preserve">При реализации индивидуальных учебных планов часть, формируемая участниками образовательных отношений, распределяется по заявлению с учетом возможности организации. </w:t>
      </w:r>
    </w:p>
    <w:p w14:paraId="357DF799" w14:textId="77777777" w:rsidR="004A578E" w:rsidRPr="004F3199" w:rsidRDefault="004A578E" w:rsidP="004A578E">
      <w:pPr>
        <w:spacing w:after="37"/>
        <w:ind w:right="-26" w:firstLine="567"/>
        <w:jc w:val="center"/>
        <w:rPr>
          <w:rFonts w:ascii="Times New Roman" w:hAnsi="Times New Roman"/>
          <w:b/>
          <w:bCs/>
          <w:sz w:val="24"/>
          <w:szCs w:val="24"/>
        </w:rPr>
      </w:pPr>
      <w:r w:rsidRPr="004F3199">
        <w:rPr>
          <w:rFonts w:ascii="Times New Roman" w:hAnsi="Times New Roman"/>
          <w:b/>
          <w:bCs/>
          <w:sz w:val="24"/>
          <w:szCs w:val="24"/>
        </w:rPr>
        <w:t>Промежуточная аттестация</w:t>
      </w:r>
    </w:p>
    <w:tbl>
      <w:tblPr>
        <w:tblW w:w="5000" w:type="pct"/>
        <w:tblCellMar>
          <w:top w:w="102" w:type="dxa"/>
          <w:left w:w="62" w:type="dxa"/>
          <w:bottom w:w="102" w:type="dxa"/>
          <w:right w:w="62" w:type="dxa"/>
        </w:tblCellMar>
        <w:tblLook w:val="0000" w:firstRow="0" w:lastRow="0" w:firstColumn="0" w:lastColumn="0" w:noHBand="0" w:noVBand="0"/>
      </w:tblPr>
      <w:tblGrid>
        <w:gridCol w:w="3299"/>
        <w:gridCol w:w="3448"/>
        <w:gridCol w:w="3448"/>
      </w:tblGrid>
      <w:tr w:rsidR="004A578E" w:rsidRPr="004F3199" w14:paraId="7EC44134" w14:textId="77777777" w:rsidTr="005F58A8">
        <w:tc>
          <w:tcPr>
            <w:tcW w:w="1618" w:type="pct"/>
            <w:vMerge w:val="restart"/>
            <w:tcBorders>
              <w:top w:val="single" w:sz="4" w:space="0" w:color="auto"/>
              <w:left w:val="single" w:sz="4" w:space="0" w:color="auto"/>
              <w:right w:val="single" w:sz="4" w:space="0" w:color="auto"/>
            </w:tcBorders>
          </w:tcPr>
          <w:p w14:paraId="3C906A12" w14:textId="77777777" w:rsidR="004A578E" w:rsidRPr="004F3199" w:rsidRDefault="004A578E" w:rsidP="004A578E">
            <w:pPr>
              <w:spacing w:after="0" w:line="276" w:lineRule="auto"/>
              <w:jc w:val="both"/>
              <w:rPr>
                <w:rFonts w:ascii="Times New Roman" w:hAnsi="Times New Roman"/>
                <w:b/>
                <w:bCs/>
                <w:sz w:val="24"/>
                <w:szCs w:val="24"/>
              </w:rPr>
            </w:pPr>
            <w:r w:rsidRPr="004F3199">
              <w:rPr>
                <w:rFonts w:ascii="Times New Roman" w:hAnsi="Times New Roman"/>
                <w:sz w:val="24"/>
                <w:szCs w:val="24"/>
              </w:rPr>
              <w:t>Учебный предмет</w:t>
            </w:r>
          </w:p>
        </w:tc>
        <w:tc>
          <w:tcPr>
            <w:tcW w:w="3382" w:type="pct"/>
            <w:gridSpan w:val="2"/>
            <w:tcBorders>
              <w:top w:val="single" w:sz="4" w:space="0" w:color="auto"/>
              <w:left w:val="single" w:sz="4" w:space="0" w:color="auto"/>
              <w:bottom w:val="single" w:sz="4" w:space="0" w:color="auto"/>
              <w:right w:val="single" w:sz="4" w:space="0" w:color="auto"/>
            </w:tcBorders>
          </w:tcPr>
          <w:p w14:paraId="0B4204F1" w14:textId="77777777" w:rsidR="004A578E" w:rsidRPr="004F3199" w:rsidRDefault="004A578E" w:rsidP="004A578E">
            <w:pPr>
              <w:spacing w:after="0" w:line="276" w:lineRule="auto"/>
              <w:jc w:val="center"/>
              <w:rPr>
                <w:rFonts w:ascii="Times New Roman" w:hAnsi="Times New Roman"/>
                <w:b/>
                <w:bCs/>
                <w:sz w:val="24"/>
                <w:szCs w:val="24"/>
              </w:rPr>
            </w:pPr>
            <w:r w:rsidRPr="004F3199">
              <w:rPr>
                <w:rFonts w:ascii="Times New Roman" w:hAnsi="Times New Roman"/>
                <w:b/>
                <w:bCs/>
                <w:sz w:val="24"/>
                <w:szCs w:val="24"/>
              </w:rPr>
              <w:t>Форма промежуточной аттестации</w:t>
            </w:r>
          </w:p>
        </w:tc>
      </w:tr>
      <w:tr w:rsidR="004A578E" w:rsidRPr="004F3199" w14:paraId="7EF1FCA2" w14:textId="77777777" w:rsidTr="005F58A8">
        <w:tc>
          <w:tcPr>
            <w:tcW w:w="1618" w:type="pct"/>
            <w:vMerge/>
            <w:tcBorders>
              <w:left w:val="single" w:sz="4" w:space="0" w:color="auto"/>
              <w:bottom w:val="single" w:sz="4" w:space="0" w:color="auto"/>
              <w:right w:val="single" w:sz="4" w:space="0" w:color="auto"/>
            </w:tcBorders>
          </w:tcPr>
          <w:p w14:paraId="4A0655CF" w14:textId="77777777" w:rsidR="004A578E" w:rsidRPr="004F3199" w:rsidRDefault="004A578E" w:rsidP="004A578E">
            <w:pPr>
              <w:spacing w:after="0" w:line="276" w:lineRule="auto"/>
              <w:jc w:val="both"/>
              <w:rPr>
                <w:rFonts w:ascii="Times New Roman" w:hAnsi="Times New Roman"/>
                <w:sz w:val="24"/>
                <w:szCs w:val="24"/>
              </w:rPr>
            </w:pPr>
          </w:p>
        </w:tc>
        <w:tc>
          <w:tcPr>
            <w:tcW w:w="1691" w:type="pct"/>
            <w:tcBorders>
              <w:top w:val="single" w:sz="4" w:space="0" w:color="auto"/>
              <w:left w:val="single" w:sz="4" w:space="0" w:color="auto"/>
              <w:bottom w:val="single" w:sz="4" w:space="0" w:color="auto"/>
              <w:right w:val="single" w:sz="4" w:space="0" w:color="auto"/>
            </w:tcBorders>
          </w:tcPr>
          <w:p w14:paraId="7016D205" w14:textId="77777777" w:rsidR="004A578E" w:rsidRPr="004F3199" w:rsidRDefault="004A578E" w:rsidP="004A578E">
            <w:pPr>
              <w:spacing w:after="0" w:line="276" w:lineRule="auto"/>
              <w:jc w:val="center"/>
              <w:rPr>
                <w:rFonts w:ascii="Times New Roman" w:hAnsi="Times New Roman"/>
                <w:b/>
                <w:bCs/>
                <w:sz w:val="24"/>
                <w:szCs w:val="24"/>
              </w:rPr>
            </w:pPr>
            <w:r w:rsidRPr="004F3199">
              <w:rPr>
                <w:rFonts w:ascii="Times New Roman" w:hAnsi="Times New Roman"/>
                <w:b/>
                <w:bCs/>
                <w:sz w:val="24"/>
                <w:szCs w:val="24"/>
              </w:rPr>
              <w:t>10 класс</w:t>
            </w:r>
          </w:p>
        </w:tc>
        <w:tc>
          <w:tcPr>
            <w:tcW w:w="1691" w:type="pct"/>
            <w:tcBorders>
              <w:top w:val="single" w:sz="4" w:space="0" w:color="auto"/>
              <w:left w:val="single" w:sz="4" w:space="0" w:color="auto"/>
              <w:bottom w:val="single" w:sz="4" w:space="0" w:color="auto"/>
              <w:right w:val="single" w:sz="4" w:space="0" w:color="auto"/>
            </w:tcBorders>
          </w:tcPr>
          <w:p w14:paraId="3683F244" w14:textId="77777777" w:rsidR="004A578E" w:rsidRPr="004F3199" w:rsidRDefault="004A578E" w:rsidP="004A578E">
            <w:pPr>
              <w:spacing w:after="0" w:line="276" w:lineRule="auto"/>
              <w:jc w:val="center"/>
              <w:rPr>
                <w:rFonts w:ascii="Times New Roman" w:hAnsi="Times New Roman"/>
                <w:b/>
                <w:bCs/>
                <w:sz w:val="24"/>
                <w:szCs w:val="24"/>
              </w:rPr>
            </w:pPr>
            <w:r w:rsidRPr="004F3199">
              <w:rPr>
                <w:rFonts w:ascii="Times New Roman" w:hAnsi="Times New Roman"/>
                <w:b/>
                <w:bCs/>
                <w:sz w:val="24"/>
                <w:szCs w:val="24"/>
              </w:rPr>
              <w:t>11 класс</w:t>
            </w:r>
          </w:p>
        </w:tc>
      </w:tr>
      <w:tr w:rsidR="004A578E" w:rsidRPr="004F3199" w14:paraId="248890D0" w14:textId="77777777" w:rsidTr="005F58A8">
        <w:tc>
          <w:tcPr>
            <w:tcW w:w="1618" w:type="pct"/>
            <w:tcBorders>
              <w:top w:val="single" w:sz="4" w:space="0" w:color="auto"/>
              <w:left w:val="single" w:sz="4" w:space="0" w:color="auto"/>
              <w:bottom w:val="single" w:sz="4" w:space="0" w:color="auto"/>
              <w:right w:val="single" w:sz="4" w:space="0" w:color="auto"/>
            </w:tcBorders>
          </w:tcPr>
          <w:p w14:paraId="2475BC34"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Русский язык</w:t>
            </w:r>
          </w:p>
        </w:tc>
        <w:tc>
          <w:tcPr>
            <w:tcW w:w="1691" w:type="pct"/>
            <w:tcBorders>
              <w:top w:val="single" w:sz="4" w:space="0" w:color="auto"/>
              <w:left w:val="single" w:sz="4" w:space="0" w:color="auto"/>
              <w:bottom w:val="single" w:sz="4" w:space="0" w:color="auto"/>
              <w:right w:val="single" w:sz="4" w:space="0" w:color="auto"/>
            </w:tcBorders>
          </w:tcPr>
          <w:p w14:paraId="53C1D95A"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Комплексная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EBC2FF4"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Комплексная работа/годовая отметка</w:t>
            </w:r>
          </w:p>
        </w:tc>
      </w:tr>
      <w:tr w:rsidR="004A578E" w:rsidRPr="004F3199" w14:paraId="01384A78" w14:textId="77777777" w:rsidTr="005F58A8">
        <w:tc>
          <w:tcPr>
            <w:tcW w:w="1618" w:type="pct"/>
            <w:tcBorders>
              <w:top w:val="single" w:sz="4" w:space="0" w:color="auto"/>
              <w:left w:val="single" w:sz="4" w:space="0" w:color="auto"/>
              <w:bottom w:val="single" w:sz="4" w:space="0" w:color="auto"/>
              <w:right w:val="single" w:sz="4" w:space="0" w:color="auto"/>
            </w:tcBorders>
          </w:tcPr>
          <w:p w14:paraId="262847FE"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Литература</w:t>
            </w:r>
          </w:p>
        </w:tc>
        <w:tc>
          <w:tcPr>
            <w:tcW w:w="1691" w:type="pct"/>
            <w:tcBorders>
              <w:top w:val="single" w:sz="4" w:space="0" w:color="auto"/>
              <w:left w:val="single" w:sz="4" w:space="0" w:color="auto"/>
              <w:bottom w:val="single" w:sz="4" w:space="0" w:color="auto"/>
              <w:right w:val="single" w:sz="4" w:space="0" w:color="auto"/>
            </w:tcBorders>
          </w:tcPr>
          <w:p w14:paraId="725E993D"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2299B51"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r>
      <w:tr w:rsidR="004A578E" w:rsidRPr="004F3199" w14:paraId="331D8992" w14:textId="77777777" w:rsidTr="005F58A8">
        <w:tc>
          <w:tcPr>
            <w:tcW w:w="1618" w:type="pct"/>
            <w:tcBorders>
              <w:top w:val="single" w:sz="4" w:space="0" w:color="auto"/>
              <w:left w:val="single" w:sz="4" w:space="0" w:color="auto"/>
              <w:bottom w:val="single" w:sz="4" w:space="0" w:color="auto"/>
              <w:right w:val="single" w:sz="4" w:space="0" w:color="auto"/>
            </w:tcBorders>
          </w:tcPr>
          <w:p w14:paraId="678DA17A"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Родной язык</w:t>
            </w:r>
          </w:p>
        </w:tc>
        <w:tc>
          <w:tcPr>
            <w:tcW w:w="1691" w:type="pct"/>
            <w:tcBorders>
              <w:top w:val="single" w:sz="4" w:space="0" w:color="auto"/>
              <w:left w:val="single" w:sz="4" w:space="0" w:color="auto"/>
              <w:bottom w:val="single" w:sz="4" w:space="0" w:color="auto"/>
              <w:right w:val="single" w:sz="4" w:space="0" w:color="auto"/>
            </w:tcBorders>
          </w:tcPr>
          <w:p w14:paraId="3F78B4E4"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4C05F87"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r>
      <w:tr w:rsidR="004A578E" w:rsidRPr="004F3199" w14:paraId="6ED88CBA" w14:textId="77777777" w:rsidTr="005F58A8">
        <w:tc>
          <w:tcPr>
            <w:tcW w:w="1618" w:type="pct"/>
            <w:tcBorders>
              <w:top w:val="single" w:sz="4" w:space="0" w:color="auto"/>
              <w:left w:val="single" w:sz="4" w:space="0" w:color="auto"/>
              <w:bottom w:val="single" w:sz="4" w:space="0" w:color="auto"/>
              <w:right w:val="single" w:sz="4" w:space="0" w:color="auto"/>
            </w:tcBorders>
          </w:tcPr>
          <w:p w14:paraId="0F33837A"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Родная литература</w:t>
            </w:r>
          </w:p>
        </w:tc>
        <w:tc>
          <w:tcPr>
            <w:tcW w:w="1691" w:type="pct"/>
            <w:tcBorders>
              <w:top w:val="single" w:sz="4" w:space="0" w:color="auto"/>
              <w:left w:val="single" w:sz="4" w:space="0" w:color="auto"/>
              <w:bottom w:val="single" w:sz="4" w:space="0" w:color="auto"/>
              <w:right w:val="single" w:sz="4" w:space="0" w:color="auto"/>
            </w:tcBorders>
          </w:tcPr>
          <w:p w14:paraId="4647A634"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5BFEC49"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r>
      <w:tr w:rsidR="004A578E" w:rsidRPr="004F3199" w14:paraId="7856F00F" w14:textId="77777777" w:rsidTr="005F58A8">
        <w:tc>
          <w:tcPr>
            <w:tcW w:w="1618" w:type="pct"/>
            <w:tcBorders>
              <w:top w:val="single" w:sz="4" w:space="0" w:color="auto"/>
              <w:left w:val="single" w:sz="4" w:space="0" w:color="auto"/>
              <w:bottom w:val="single" w:sz="4" w:space="0" w:color="auto"/>
              <w:right w:val="single" w:sz="4" w:space="0" w:color="auto"/>
            </w:tcBorders>
          </w:tcPr>
          <w:p w14:paraId="049B9E1B"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Иностранный язык</w:t>
            </w:r>
          </w:p>
        </w:tc>
        <w:tc>
          <w:tcPr>
            <w:tcW w:w="1691" w:type="pct"/>
            <w:tcBorders>
              <w:top w:val="single" w:sz="4" w:space="0" w:color="auto"/>
              <w:left w:val="single" w:sz="4" w:space="0" w:color="auto"/>
              <w:bottom w:val="single" w:sz="4" w:space="0" w:color="auto"/>
              <w:right w:val="single" w:sz="4" w:space="0" w:color="auto"/>
            </w:tcBorders>
          </w:tcPr>
          <w:p w14:paraId="610D1FE3"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4F8D3C81"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r>
      <w:tr w:rsidR="004A578E" w:rsidRPr="004F3199" w14:paraId="417DF167" w14:textId="77777777" w:rsidTr="005F58A8">
        <w:tc>
          <w:tcPr>
            <w:tcW w:w="1618" w:type="pct"/>
            <w:tcBorders>
              <w:top w:val="single" w:sz="4" w:space="0" w:color="auto"/>
              <w:left w:val="single" w:sz="4" w:space="0" w:color="auto"/>
              <w:bottom w:val="single" w:sz="4" w:space="0" w:color="auto"/>
              <w:right w:val="single" w:sz="4" w:space="0" w:color="auto"/>
            </w:tcBorders>
          </w:tcPr>
          <w:p w14:paraId="3A446F6D"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Алгебра и начала математического анализа</w:t>
            </w:r>
          </w:p>
        </w:tc>
        <w:tc>
          <w:tcPr>
            <w:tcW w:w="1691" w:type="pct"/>
            <w:tcBorders>
              <w:top w:val="single" w:sz="4" w:space="0" w:color="auto"/>
              <w:left w:val="single" w:sz="4" w:space="0" w:color="auto"/>
              <w:bottom w:val="single" w:sz="4" w:space="0" w:color="auto"/>
              <w:right w:val="single" w:sz="4" w:space="0" w:color="auto"/>
            </w:tcBorders>
          </w:tcPr>
          <w:p w14:paraId="6E738BBA"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Контрольная работа/годовая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1C44452"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Контрольная работа /годовая отметка</w:t>
            </w:r>
          </w:p>
        </w:tc>
      </w:tr>
      <w:tr w:rsidR="004A578E" w:rsidRPr="004F3199" w14:paraId="7E948712" w14:textId="77777777" w:rsidTr="005F58A8">
        <w:tc>
          <w:tcPr>
            <w:tcW w:w="1618" w:type="pct"/>
            <w:tcBorders>
              <w:top w:val="single" w:sz="4" w:space="0" w:color="auto"/>
              <w:left w:val="single" w:sz="4" w:space="0" w:color="auto"/>
              <w:bottom w:val="single" w:sz="4" w:space="0" w:color="auto"/>
              <w:right w:val="single" w:sz="4" w:space="0" w:color="auto"/>
            </w:tcBorders>
          </w:tcPr>
          <w:p w14:paraId="17A2E0AD"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Геометрия</w:t>
            </w:r>
          </w:p>
        </w:tc>
        <w:tc>
          <w:tcPr>
            <w:tcW w:w="1691" w:type="pct"/>
            <w:tcBorders>
              <w:top w:val="single" w:sz="4" w:space="0" w:color="auto"/>
              <w:left w:val="single" w:sz="4" w:space="0" w:color="auto"/>
              <w:bottom w:val="single" w:sz="4" w:space="0" w:color="auto"/>
              <w:right w:val="single" w:sz="4" w:space="0" w:color="auto"/>
            </w:tcBorders>
          </w:tcPr>
          <w:p w14:paraId="5E9201AC"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2256FF80"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Контрольная работа /годовая отметка</w:t>
            </w:r>
          </w:p>
        </w:tc>
      </w:tr>
      <w:tr w:rsidR="004A578E" w:rsidRPr="004F3199" w14:paraId="5B79D6E9" w14:textId="77777777" w:rsidTr="005F58A8">
        <w:tc>
          <w:tcPr>
            <w:tcW w:w="1618" w:type="pct"/>
            <w:tcBorders>
              <w:top w:val="single" w:sz="4" w:space="0" w:color="auto"/>
              <w:left w:val="single" w:sz="4" w:space="0" w:color="auto"/>
              <w:bottom w:val="single" w:sz="4" w:space="0" w:color="auto"/>
              <w:right w:val="single" w:sz="4" w:space="0" w:color="auto"/>
            </w:tcBorders>
          </w:tcPr>
          <w:p w14:paraId="230EB8E0"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Вероятность и статистика</w:t>
            </w:r>
          </w:p>
        </w:tc>
        <w:tc>
          <w:tcPr>
            <w:tcW w:w="1691" w:type="pct"/>
            <w:tcBorders>
              <w:top w:val="single" w:sz="4" w:space="0" w:color="auto"/>
              <w:left w:val="single" w:sz="4" w:space="0" w:color="auto"/>
              <w:bottom w:val="single" w:sz="4" w:space="0" w:color="auto"/>
              <w:right w:val="single" w:sz="4" w:space="0" w:color="auto"/>
            </w:tcBorders>
          </w:tcPr>
          <w:p w14:paraId="06D71C41"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Контрольная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0563A9E8"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Контрольная работа /годовая отметка</w:t>
            </w:r>
          </w:p>
        </w:tc>
      </w:tr>
      <w:tr w:rsidR="004A578E" w:rsidRPr="004F3199" w14:paraId="7AE4D82B" w14:textId="77777777" w:rsidTr="005F58A8">
        <w:tc>
          <w:tcPr>
            <w:tcW w:w="1618" w:type="pct"/>
            <w:tcBorders>
              <w:top w:val="single" w:sz="4" w:space="0" w:color="auto"/>
              <w:left w:val="single" w:sz="4" w:space="0" w:color="auto"/>
              <w:bottom w:val="single" w:sz="4" w:space="0" w:color="auto"/>
              <w:right w:val="single" w:sz="4" w:space="0" w:color="auto"/>
            </w:tcBorders>
          </w:tcPr>
          <w:p w14:paraId="6C369A3C"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Информатика</w:t>
            </w:r>
          </w:p>
        </w:tc>
        <w:tc>
          <w:tcPr>
            <w:tcW w:w="1691" w:type="pct"/>
            <w:tcBorders>
              <w:top w:val="single" w:sz="4" w:space="0" w:color="auto"/>
              <w:left w:val="single" w:sz="4" w:space="0" w:color="auto"/>
              <w:bottom w:val="single" w:sz="4" w:space="0" w:color="auto"/>
              <w:right w:val="single" w:sz="4" w:space="0" w:color="auto"/>
            </w:tcBorders>
          </w:tcPr>
          <w:p w14:paraId="05C7D7BA"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Практическая работа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5EABABA6"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Практическая работа/годовая отметка</w:t>
            </w:r>
          </w:p>
        </w:tc>
      </w:tr>
      <w:tr w:rsidR="004A578E" w:rsidRPr="004F3199" w14:paraId="4FC2F2FF" w14:textId="77777777" w:rsidTr="005F58A8">
        <w:tc>
          <w:tcPr>
            <w:tcW w:w="1618" w:type="pct"/>
            <w:tcBorders>
              <w:top w:val="single" w:sz="4" w:space="0" w:color="auto"/>
              <w:left w:val="single" w:sz="4" w:space="0" w:color="auto"/>
              <w:bottom w:val="single" w:sz="4" w:space="0" w:color="auto"/>
              <w:right w:val="single" w:sz="4" w:space="0" w:color="auto"/>
            </w:tcBorders>
          </w:tcPr>
          <w:p w14:paraId="3845D3CC"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Физика</w:t>
            </w:r>
          </w:p>
        </w:tc>
        <w:tc>
          <w:tcPr>
            <w:tcW w:w="1691" w:type="pct"/>
            <w:tcBorders>
              <w:top w:val="single" w:sz="4" w:space="0" w:color="auto"/>
              <w:left w:val="single" w:sz="4" w:space="0" w:color="auto"/>
              <w:bottom w:val="single" w:sz="4" w:space="0" w:color="auto"/>
              <w:right w:val="single" w:sz="4" w:space="0" w:color="auto"/>
            </w:tcBorders>
          </w:tcPr>
          <w:p w14:paraId="69DAFB6B"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0EC2E90"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r>
      <w:tr w:rsidR="004A578E" w:rsidRPr="004F3199" w14:paraId="0668A17B" w14:textId="77777777" w:rsidTr="005F58A8">
        <w:tc>
          <w:tcPr>
            <w:tcW w:w="1618" w:type="pct"/>
            <w:tcBorders>
              <w:top w:val="single" w:sz="4" w:space="0" w:color="auto"/>
              <w:left w:val="single" w:sz="4" w:space="0" w:color="auto"/>
              <w:bottom w:val="single" w:sz="4" w:space="0" w:color="auto"/>
              <w:right w:val="single" w:sz="4" w:space="0" w:color="auto"/>
            </w:tcBorders>
          </w:tcPr>
          <w:p w14:paraId="04F112AE"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Химия</w:t>
            </w:r>
          </w:p>
        </w:tc>
        <w:tc>
          <w:tcPr>
            <w:tcW w:w="1691" w:type="pct"/>
            <w:tcBorders>
              <w:top w:val="single" w:sz="4" w:space="0" w:color="auto"/>
              <w:left w:val="single" w:sz="4" w:space="0" w:color="auto"/>
              <w:bottom w:val="single" w:sz="4" w:space="0" w:color="auto"/>
              <w:right w:val="single" w:sz="4" w:space="0" w:color="auto"/>
            </w:tcBorders>
          </w:tcPr>
          <w:p w14:paraId="2F666239"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05D2E35A"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r>
      <w:tr w:rsidR="004A578E" w:rsidRPr="004F3199" w14:paraId="1ACA6D86" w14:textId="77777777" w:rsidTr="005F58A8">
        <w:tc>
          <w:tcPr>
            <w:tcW w:w="1618" w:type="pct"/>
            <w:tcBorders>
              <w:top w:val="single" w:sz="4" w:space="0" w:color="auto"/>
              <w:left w:val="single" w:sz="4" w:space="0" w:color="auto"/>
              <w:bottom w:val="single" w:sz="4" w:space="0" w:color="auto"/>
              <w:right w:val="single" w:sz="4" w:space="0" w:color="auto"/>
            </w:tcBorders>
          </w:tcPr>
          <w:p w14:paraId="77079E7B"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Биология</w:t>
            </w:r>
          </w:p>
        </w:tc>
        <w:tc>
          <w:tcPr>
            <w:tcW w:w="1691" w:type="pct"/>
            <w:tcBorders>
              <w:top w:val="single" w:sz="4" w:space="0" w:color="auto"/>
              <w:left w:val="single" w:sz="4" w:space="0" w:color="auto"/>
              <w:bottom w:val="single" w:sz="4" w:space="0" w:color="auto"/>
              <w:right w:val="single" w:sz="4" w:space="0" w:color="auto"/>
            </w:tcBorders>
          </w:tcPr>
          <w:p w14:paraId="7A57DABA"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176F1021"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r>
      <w:tr w:rsidR="004A578E" w:rsidRPr="004F3199" w14:paraId="48A7E8BD" w14:textId="77777777" w:rsidTr="005F58A8">
        <w:tc>
          <w:tcPr>
            <w:tcW w:w="1618" w:type="pct"/>
            <w:tcBorders>
              <w:top w:val="single" w:sz="4" w:space="0" w:color="auto"/>
              <w:left w:val="single" w:sz="4" w:space="0" w:color="auto"/>
              <w:bottom w:val="single" w:sz="4" w:space="0" w:color="auto"/>
              <w:right w:val="single" w:sz="4" w:space="0" w:color="auto"/>
            </w:tcBorders>
          </w:tcPr>
          <w:p w14:paraId="62D8759C"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История</w:t>
            </w:r>
          </w:p>
        </w:tc>
        <w:tc>
          <w:tcPr>
            <w:tcW w:w="1691" w:type="pct"/>
            <w:tcBorders>
              <w:top w:val="single" w:sz="4" w:space="0" w:color="auto"/>
              <w:left w:val="single" w:sz="4" w:space="0" w:color="auto"/>
              <w:bottom w:val="single" w:sz="4" w:space="0" w:color="auto"/>
              <w:right w:val="single" w:sz="4" w:space="0" w:color="auto"/>
            </w:tcBorders>
          </w:tcPr>
          <w:p w14:paraId="2524C9E6"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0F62496F"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r>
      <w:tr w:rsidR="004A578E" w:rsidRPr="004F3199" w14:paraId="4365C591" w14:textId="77777777" w:rsidTr="005F58A8">
        <w:tc>
          <w:tcPr>
            <w:tcW w:w="1618" w:type="pct"/>
            <w:tcBorders>
              <w:top w:val="single" w:sz="4" w:space="0" w:color="auto"/>
              <w:left w:val="single" w:sz="4" w:space="0" w:color="auto"/>
              <w:bottom w:val="single" w:sz="4" w:space="0" w:color="auto"/>
              <w:right w:val="single" w:sz="4" w:space="0" w:color="auto"/>
            </w:tcBorders>
          </w:tcPr>
          <w:p w14:paraId="6C986416"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lastRenderedPageBreak/>
              <w:t>Обществознание</w:t>
            </w:r>
          </w:p>
        </w:tc>
        <w:tc>
          <w:tcPr>
            <w:tcW w:w="1691" w:type="pct"/>
            <w:tcBorders>
              <w:top w:val="single" w:sz="4" w:space="0" w:color="auto"/>
              <w:left w:val="single" w:sz="4" w:space="0" w:color="auto"/>
              <w:bottom w:val="single" w:sz="4" w:space="0" w:color="auto"/>
              <w:right w:val="single" w:sz="4" w:space="0" w:color="auto"/>
            </w:tcBorders>
          </w:tcPr>
          <w:p w14:paraId="2D44A07F"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3CCDEF65"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r>
      <w:tr w:rsidR="004A578E" w:rsidRPr="004F3199" w14:paraId="206290A8" w14:textId="77777777" w:rsidTr="005F58A8">
        <w:tc>
          <w:tcPr>
            <w:tcW w:w="1618" w:type="pct"/>
            <w:tcBorders>
              <w:top w:val="single" w:sz="4" w:space="0" w:color="auto"/>
              <w:left w:val="single" w:sz="4" w:space="0" w:color="auto"/>
              <w:bottom w:val="single" w:sz="4" w:space="0" w:color="auto"/>
              <w:right w:val="single" w:sz="4" w:space="0" w:color="auto"/>
            </w:tcBorders>
          </w:tcPr>
          <w:p w14:paraId="32591748"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География</w:t>
            </w:r>
          </w:p>
        </w:tc>
        <w:tc>
          <w:tcPr>
            <w:tcW w:w="1691" w:type="pct"/>
            <w:tcBorders>
              <w:top w:val="single" w:sz="4" w:space="0" w:color="auto"/>
              <w:left w:val="single" w:sz="4" w:space="0" w:color="auto"/>
              <w:bottom w:val="single" w:sz="4" w:space="0" w:color="auto"/>
              <w:right w:val="single" w:sz="4" w:space="0" w:color="auto"/>
            </w:tcBorders>
          </w:tcPr>
          <w:p w14:paraId="1EDEE333"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67BEDE49"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r>
      <w:tr w:rsidR="004A578E" w:rsidRPr="004F3199" w14:paraId="2E31B43B" w14:textId="77777777" w:rsidTr="005F58A8">
        <w:tc>
          <w:tcPr>
            <w:tcW w:w="1618" w:type="pct"/>
            <w:tcBorders>
              <w:top w:val="single" w:sz="4" w:space="0" w:color="auto"/>
              <w:left w:val="single" w:sz="4" w:space="0" w:color="auto"/>
              <w:bottom w:val="single" w:sz="4" w:space="0" w:color="auto"/>
              <w:right w:val="single" w:sz="4" w:space="0" w:color="auto"/>
            </w:tcBorders>
          </w:tcPr>
          <w:p w14:paraId="0054335C"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Физическая культура</w:t>
            </w:r>
          </w:p>
        </w:tc>
        <w:tc>
          <w:tcPr>
            <w:tcW w:w="1691" w:type="pct"/>
            <w:tcBorders>
              <w:top w:val="single" w:sz="4" w:space="0" w:color="auto"/>
              <w:left w:val="single" w:sz="4" w:space="0" w:color="auto"/>
              <w:bottom w:val="single" w:sz="4" w:space="0" w:color="auto"/>
              <w:right w:val="single" w:sz="4" w:space="0" w:color="auto"/>
            </w:tcBorders>
          </w:tcPr>
          <w:p w14:paraId="3942F7FC"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Сдача нормативов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593054CA"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Сдача нормативов /годовая отметка</w:t>
            </w:r>
          </w:p>
        </w:tc>
      </w:tr>
      <w:tr w:rsidR="004A578E" w:rsidRPr="004F3199" w14:paraId="0BC57813" w14:textId="77777777" w:rsidTr="005F58A8">
        <w:tc>
          <w:tcPr>
            <w:tcW w:w="1618" w:type="pct"/>
            <w:tcBorders>
              <w:top w:val="single" w:sz="4" w:space="0" w:color="auto"/>
              <w:left w:val="single" w:sz="4" w:space="0" w:color="auto"/>
              <w:bottom w:val="single" w:sz="4" w:space="0" w:color="auto"/>
              <w:right w:val="single" w:sz="4" w:space="0" w:color="auto"/>
            </w:tcBorders>
          </w:tcPr>
          <w:p w14:paraId="43DC1606"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Основы безопасности и защиты Родины</w:t>
            </w:r>
          </w:p>
        </w:tc>
        <w:tc>
          <w:tcPr>
            <w:tcW w:w="1691" w:type="pct"/>
            <w:tcBorders>
              <w:top w:val="single" w:sz="4" w:space="0" w:color="auto"/>
              <w:left w:val="single" w:sz="4" w:space="0" w:color="auto"/>
              <w:bottom w:val="single" w:sz="4" w:space="0" w:color="auto"/>
              <w:right w:val="single" w:sz="4" w:space="0" w:color="auto"/>
            </w:tcBorders>
          </w:tcPr>
          <w:p w14:paraId="6D45AECE"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c>
          <w:tcPr>
            <w:tcW w:w="1691" w:type="pct"/>
            <w:tcBorders>
              <w:top w:val="single" w:sz="4" w:space="0" w:color="auto"/>
              <w:left w:val="single" w:sz="4" w:space="0" w:color="auto"/>
              <w:bottom w:val="single" w:sz="4" w:space="0" w:color="auto"/>
              <w:right w:val="single" w:sz="4" w:space="0" w:color="auto"/>
            </w:tcBorders>
          </w:tcPr>
          <w:p w14:paraId="255011BE"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Тестирование /годовая отметка</w:t>
            </w:r>
          </w:p>
        </w:tc>
      </w:tr>
      <w:tr w:rsidR="004A578E" w:rsidRPr="004F3199" w14:paraId="23CC1EC0" w14:textId="77777777" w:rsidTr="005F58A8">
        <w:tc>
          <w:tcPr>
            <w:tcW w:w="1618" w:type="pct"/>
            <w:tcBorders>
              <w:top w:val="single" w:sz="4" w:space="0" w:color="auto"/>
              <w:left w:val="single" w:sz="4" w:space="0" w:color="auto"/>
              <w:bottom w:val="single" w:sz="4" w:space="0" w:color="auto"/>
              <w:right w:val="single" w:sz="4" w:space="0" w:color="auto"/>
            </w:tcBorders>
          </w:tcPr>
          <w:p w14:paraId="319C2068"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Индивидуальный проект</w:t>
            </w:r>
          </w:p>
        </w:tc>
        <w:tc>
          <w:tcPr>
            <w:tcW w:w="1691" w:type="pct"/>
            <w:tcBorders>
              <w:top w:val="single" w:sz="4" w:space="0" w:color="auto"/>
              <w:left w:val="single" w:sz="4" w:space="0" w:color="auto"/>
              <w:bottom w:val="single" w:sz="4" w:space="0" w:color="auto"/>
              <w:right w:val="single" w:sz="4" w:space="0" w:color="auto"/>
            </w:tcBorders>
          </w:tcPr>
          <w:p w14:paraId="4D9415C4"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Практическая работа</w:t>
            </w:r>
          </w:p>
        </w:tc>
        <w:tc>
          <w:tcPr>
            <w:tcW w:w="1691" w:type="pct"/>
            <w:tcBorders>
              <w:top w:val="single" w:sz="4" w:space="0" w:color="auto"/>
              <w:left w:val="single" w:sz="4" w:space="0" w:color="auto"/>
              <w:bottom w:val="single" w:sz="4" w:space="0" w:color="auto"/>
              <w:right w:val="single" w:sz="4" w:space="0" w:color="auto"/>
            </w:tcBorders>
          </w:tcPr>
          <w:p w14:paraId="4513CDD4"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Защита ИП</w:t>
            </w:r>
          </w:p>
        </w:tc>
      </w:tr>
      <w:tr w:rsidR="004A578E" w:rsidRPr="004F3199" w14:paraId="4A3A4B70" w14:textId="77777777" w:rsidTr="005F58A8">
        <w:tc>
          <w:tcPr>
            <w:tcW w:w="1618" w:type="pct"/>
            <w:tcBorders>
              <w:top w:val="single" w:sz="4" w:space="0" w:color="auto"/>
              <w:left w:val="single" w:sz="4" w:space="0" w:color="auto"/>
              <w:bottom w:val="single" w:sz="4" w:space="0" w:color="auto"/>
              <w:right w:val="single" w:sz="4" w:space="0" w:color="auto"/>
            </w:tcBorders>
          </w:tcPr>
          <w:p w14:paraId="68C47255" w14:textId="77777777" w:rsidR="004A578E" w:rsidRPr="004F3199" w:rsidRDefault="004A578E" w:rsidP="004A578E">
            <w:pPr>
              <w:spacing w:after="0" w:line="276" w:lineRule="auto"/>
              <w:jc w:val="both"/>
              <w:rPr>
                <w:rFonts w:ascii="Times New Roman" w:hAnsi="Times New Roman"/>
                <w:sz w:val="24"/>
                <w:szCs w:val="24"/>
              </w:rPr>
            </w:pPr>
            <w:r w:rsidRPr="004F3199">
              <w:rPr>
                <w:rFonts w:ascii="Times New Roman" w:hAnsi="Times New Roman"/>
                <w:sz w:val="24"/>
                <w:szCs w:val="24"/>
              </w:rPr>
              <w:t>Курс по выбору</w:t>
            </w:r>
          </w:p>
        </w:tc>
        <w:tc>
          <w:tcPr>
            <w:tcW w:w="1691" w:type="pct"/>
            <w:tcBorders>
              <w:top w:val="single" w:sz="4" w:space="0" w:color="auto"/>
              <w:left w:val="single" w:sz="4" w:space="0" w:color="auto"/>
              <w:bottom w:val="single" w:sz="4" w:space="0" w:color="auto"/>
              <w:right w:val="single" w:sz="4" w:space="0" w:color="auto"/>
            </w:tcBorders>
          </w:tcPr>
          <w:p w14:paraId="536304C3"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hAnsi="Times New Roman"/>
                <w:sz w:val="24"/>
                <w:szCs w:val="24"/>
              </w:rPr>
              <w:t>Собеседование</w:t>
            </w:r>
          </w:p>
        </w:tc>
        <w:tc>
          <w:tcPr>
            <w:tcW w:w="1691" w:type="pct"/>
            <w:tcBorders>
              <w:top w:val="single" w:sz="4" w:space="0" w:color="auto"/>
              <w:left w:val="single" w:sz="4" w:space="0" w:color="auto"/>
              <w:bottom w:val="single" w:sz="4" w:space="0" w:color="auto"/>
              <w:right w:val="single" w:sz="4" w:space="0" w:color="auto"/>
            </w:tcBorders>
          </w:tcPr>
          <w:p w14:paraId="18BA9D89" w14:textId="77777777" w:rsidR="004A578E" w:rsidRPr="004F3199" w:rsidRDefault="004A578E" w:rsidP="004A578E">
            <w:pPr>
              <w:spacing w:after="0" w:line="276" w:lineRule="auto"/>
              <w:jc w:val="center"/>
              <w:rPr>
                <w:rFonts w:ascii="Times New Roman" w:hAnsi="Times New Roman"/>
                <w:sz w:val="24"/>
                <w:szCs w:val="24"/>
              </w:rPr>
            </w:pPr>
            <w:r w:rsidRPr="004F3199">
              <w:rPr>
                <w:rFonts w:ascii="Times New Roman" w:eastAsia="Calibri" w:hAnsi="Times New Roman"/>
              </w:rPr>
              <w:t>Собеседование</w:t>
            </w:r>
          </w:p>
        </w:tc>
      </w:tr>
    </w:tbl>
    <w:p w14:paraId="591673BB" w14:textId="53F4F8E2" w:rsidR="00130159" w:rsidRPr="004F3199" w:rsidRDefault="00130159" w:rsidP="006F0AA3">
      <w:pPr>
        <w:spacing w:after="37"/>
        <w:ind w:right="-26" w:firstLine="567"/>
        <w:rPr>
          <w:rFonts w:ascii="Times New Roman" w:hAnsi="Times New Roman"/>
          <w:b/>
          <w:bCs/>
          <w:sz w:val="28"/>
          <w:szCs w:val="24"/>
        </w:rPr>
      </w:pPr>
    </w:p>
    <w:p w14:paraId="54384635" w14:textId="77777777" w:rsidR="00790080" w:rsidRDefault="00790080" w:rsidP="00790080">
      <w:pPr>
        <w:pStyle w:val="2"/>
        <w:jc w:val="center"/>
        <w:rPr>
          <w:rFonts w:ascii="Times New Roman" w:hAnsi="Times New Roman" w:cs="Times New Roman"/>
          <w:b/>
          <w:color w:val="auto"/>
          <w:sz w:val="24"/>
        </w:rPr>
      </w:pPr>
      <w:bookmarkStart w:id="98" w:name="_Toc138712894"/>
      <w:bookmarkStart w:id="99" w:name="_Toc142198904"/>
      <w:r w:rsidRPr="006D3480">
        <w:rPr>
          <w:rFonts w:ascii="Times New Roman" w:hAnsi="Times New Roman" w:cs="Times New Roman"/>
          <w:b/>
          <w:color w:val="auto"/>
          <w:sz w:val="24"/>
        </w:rPr>
        <w:t>3.2. План внеурочной деятельности</w:t>
      </w:r>
      <w:bookmarkEnd w:id="98"/>
      <w:bookmarkEnd w:id="99"/>
    </w:p>
    <w:p w14:paraId="1732C63A" w14:textId="77777777" w:rsidR="004F3199" w:rsidRPr="00DA0F76" w:rsidRDefault="004F3199" w:rsidP="004F3199">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Внеурочная деятельность является неотъемлемой и обязательной частью основной общеобразовательной программы.</w:t>
      </w:r>
    </w:p>
    <w:p w14:paraId="11EB698D" w14:textId="77777777" w:rsidR="004F3199" w:rsidRPr="00DA0F76" w:rsidRDefault="004F3199" w:rsidP="004F3199">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Согласно </w:t>
      </w:r>
      <w:r w:rsidRPr="009B6BCC">
        <w:rPr>
          <w:rFonts w:ascii="Times New Roman" w:hAnsi="Times New Roman"/>
          <w:sz w:val="24"/>
          <w:szCs w:val="24"/>
        </w:rPr>
        <w:t>ФГОС СОО</w:t>
      </w:r>
      <w:r w:rsidRPr="00DA0F76">
        <w:rPr>
          <w:rFonts w:ascii="Times New Roman" w:hAnsi="Times New Roman"/>
          <w:sz w:val="24"/>
          <w:szCs w:val="24"/>
        </w:rPr>
        <w:t xml:space="preserve"> через внеурочную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w:t>
      </w:r>
      <w:r>
        <w:rPr>
          <w:rFonts w:ascii="Times New Roman" w:hAnsi="Times New Roman"/>
          <w:sz w:val="24"/>
          <w:szCs w:val="24"/>
        </w:rPr>
        <w:t>.</w:t>
      </w:r>
    </w:p>
    <w:p w14:paraId="0F3D0ED5" w14:textId="77777777" w:rsidR="004F3199" w:rsidRPr="00DA0F76" w:rsidRDefault="004F3199" w:rsidP="004F3199">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14:paraId="346EB53B" w14:textId="77777777" w:rsidR="004F3199" w:rsidRPr="00DA0F76" w:rsidRDefault="004F3199" w:rsidP="004F3199">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14:paraId="162B6696" w14:textId="77777777" w:rsidR="004F3199" w:rsidRPr="002F6E10" w:rsidRDefault="004F3199" w:rsidP="004F3199">
      <w:pPr>
        <w:pStyle w:val="aa"/>
        <w:ind w:firstLine="567"/>
        <w:contextualSpacing/>
        <w:jc w:val="both"/>
        <w:rPr>
          <w:rFonts w:ascii="Times New Roman" w:hAnsi="Times New Roman"/>
          <w:sz w:val="24"/>
          <w:szCs w:val="24"/>
        </w:rPr>
      </w:pPr>
      <w:r w:rsidRPr="002F6E10">
        <w:rPr>
          <w:rFonts w:ascii="Times New Roman" w:hAnsi="Times New Roman"/>
          <w:sz w:val="24"/>
          <w:szCs w:val="24"/>
        </w:rPr>
        <w:t xml:space="preserve">План внеурочной деятельности состоит из двух частей: части обязательной и части, формируемой участниками образовательных отношений. </w:t>
      </w:r>
    </w:p>
    <w:p w14:paraId="1A0B4D47" w14:textId="29D5409C" w:rsidR="004F3199" w:rsidRPr="002F6E10" w:rsidRDefault="004F3199" w:rsidP="004F3199">
      <w:pPr>
        <w:pStyle w:val="aa"/>
        <w:ind w:firstLine="567"/>
        <w:contextualSpacing/>
        <w:jc w:val="both"/>
        <w:rPr>
          <w:rFonts w:ascii="Times New Roman" w:hAnsi="Times New Roman"/>
          <w:sz w:val="24"/>
          <w:szCs w:val="24"/>
        </w:rPr>
      </w:pPr>
      <w:r w:rsidRPr="002F6E10">
        <w:rPr>
          <w:rFonts w:ascii="Times New Roman" w:hAnsi="Times New Roman"/>
          <w:sz w:val="24"/>
          <w:szCs w:val="24"/>
        </w:rPr>
        <w:t>Обязательная часть включает 1 час внеурочной деятельности спортивно-оздоровительного направления, дополняя 2 часа физической культуры в учебном плане, а также дискуссионный клуб «Разговоры о важном» и «Россия – мои горизонты» по профориентации</w:t>
      </w:r>
      <w:r>
        <w:rPr>
          <w:rFonts w:ascii="Times New Roman" w:hAnsi="Times New Roman"/>
          <w:sz w:val="24"/>
          <w:szCs w:val="24"/>
        </w:rPr>
        <w:t>, «Семьеведение»</w:t>
      </w:r>
      <w:r w:rsidRPr="002F6E10">
        <w:rPr>
          <w:rFonts w:ascii="Times New Roman" w:hAnsi="Times New Roman"/>
          <w:sz w:val="24"/>
          <w:szCs w:val="24"/>
        </w:rPr>
        <w:t>.</w:t>
      </w:r>
    </w:p>
    <w:p w14:paraId="3EA06CE4" w14:textId="77777777" w:rsidR="004F3199" w:rsidRPr="002F6E10" w:rsidRDefault="004F3199" w:rsidP="004F3199">
      <w:pPr>
        <w:pStyle w:val="aa"/>
        <w:ind w:firstLine="567"/>
        <w:contextualSpacing/>
        <w:jc w:val="both"/>
        <w:rPr>
          <w:rFonts w:ascii="Times New Roman" w:hAnsi="Times New Roman"/>
          <w:sz w:val="24"/>
          <w:szCs w:val="24"/>
        </w:rPr>
      </w:pPr>
      <w:r w:rsidRPr="002F6E10">
        <w:rPr>
          <w:rFonts w:ascii="Times New Roman" w:hAnsi="Times New Roman"/>
          <w:sz w:val="24"/>
          <w:szCs w:val="24"/>
        </w:rPr>
        <w:t>Часть, формируемая участниками образовательных отношений: обучающийся, учитывая мнение родителей (законных представителей), выбирает внеурочную деятельность из перечня, предлагаемого организацией. Данная часть делится на системную и несистемную. Системная часть четко определяет количество часов курса внеурочной деятельности, определена расписанием, проводится по рабочей программе, ведется журнал курса внеурочной деятельности. Несистемная часть – внеурочная деятельность, которая не имеет четкого количества часов и расписания, зависит от периода года, каникулярного времени и пр. Например, подготовка и участие в общешкольных мероприятиях</w:t>
      </w:r>
      <w:r>
        <w:rPr>
          <w:rFonts w:ascii="Times New Roman" w:hAnsi="Times New Roman"/>
          <w:sz w:val="24"/>
          <w:szCs w:val="24"/>
        </w:rPr>
        <w:t>.</w:t>
      </w:r>
      <w:r w:rsidRPr="002F6E10">
        <w:rPr>
          <w:rFonts w:ascii="Times New Roman" w:hAnsi="Times New Roman"/>
          <w:sz w:val="24"/>
          <w:szCs w:val="24"/>
        </w:rPr>
        <w:t xml:space="preserve"> </w:t>
      </w:r>
    </w:p>
    <w:p w14:paraId="0DEA352A" w14:textId="76A7ECE3" w:rsidR="00790080" w:rsidRDefault="00790080" w:rsidP="00790080"/>
    <w:p w14:paraId="2337C5EA" w14:textId="7AD3D8C1" w:rsidR="004F3199" w:rsidRDefault="004F3199" w:rsidP="00790080"/>
    <w:p w14:paraId="2C2F6584" w14:textId="77777777" w:rsidR="004F3199" w:rsidRPr="006D3480" w:rsidRDefault="004F3199" w:rsidP="00790080"/>
    <w:p w14:paraId="45655B3B" w14:textId="668DD891" w:rsidR="00790080" w:rsidRDefault="00790080" w:rsidP="00790080">
      <w:pPr>
        <w:spacing w:after="0" w:line="276" w:lineRule="auto"/>
        <w:ind w:firstLine="604"/>
        <w:jc w:val="both"/>
        <w:rPr>
          <w:rFonts w:ascii="Times New Roman" w:hAnsi="Times New Roman"/>
          <w:color w:val="333333"/>
          <w:sz w:val="24"/>
          <w:szCs w:val="24"/>
        </w:rPr>
      </w:pPr>
      <w:r w:rsidRPr="00790080">
        <w:rPr>
          <w:rFonts w:ascii="Times New Roman" w:hAnsi="Times New Roman"/>
          <w:color w:val="333333"/>
          <w:sz w:val="24"/>
          <w:szCs w:val="24"/>
        </w:rPr>
        <w:lastRenderedPageBreak/>
        <w:t xml:space="preserve">План внеурочной деятельности определяет формы организации и объем внеурочной деятельности для обучающихся при освоении ими программы </w:t>
      </w:r>
      <w:r>
        <w:rPr>
          <w:rFonts w:ascii="Times New Roman" w:hAnsi="Times New Roman"/>
          <w:color w:val="333333"/>
          <w:sz w:val="24"/>
          <w:szCs w:val="24"/>
        </w:rPr>
        <w:t>среднего</w:t>
      </w:r>
      <w:r w:rsidRPr="00790080">
        <w:rPr>
          <w:rFonts w:ascii="Times New Roman" w:hAnsi="Times New Roman"/>
          <w:color w:val="333333"/>
          <w:sz w:val="24"/>
          <w:szCs w:val="24"/>
        </w:rPr>
        <w:t xml:space="preserve"> общего образования (до </w:t>
      </w:r>
      <w:r>
        <w:rPr>
          <w:rFonts w:ascii="Times New Roman" w:hAnsi="Times New Roman"/>
          <w:color w:val="333333"/>
          <w:sz w:val="24"/>
          <w:szCs w:val="24"/>
        </w:rPr>
        <w:t>700</w:t>
      </w:r>
      <w:r w:rsidRPr="00790080">
        <w:rPr>
          <w:rFonts w:ascii="Times New Roman" w:hAnsi="Times New Roman"/>
          <w:color w:val="333333"/>
          <w:sz w:val="24"/>
          <w:szCs w:val="24"/>
        </w:rPr>
        <w:t xml:space="preserve"> академических часов за </w:t>
      </w:r>
      <w:r>
        <w:rPr>
          <w:rFonts w:ascii="Times New Roman" w:hAnsi="Times New Roman"/>
          <w:color w:val="333333"/>
          <w:sz w:val="24"/>
          <w:szCs w:val="24"/>
        </w:rPr>
        <w:t>2 года</w:t>
      </w:r>
      <w:r w:rsidRPr="00790080">
        <w:rPr>
          <w:rFonts w:ascii="Times New Roman" w:hAnsi="Times New Roman"/>
          <w:color w:val="333333"/>
          <w:sz w:val="24"/>
          <w:szCs w:val="24"/>
        </w:rPr>
        <w:t xml:space="preserve">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школы.</w:t>
      </w:r>
    </w:p>
    <w:p w14:paraId="3BB0D24D" w14:textId="77777777" w:rsidR="004F3199" w:rsidRPr="00BB7CA4" w:rsidRDefault="004F3199" w:rsidP="004F3199">
      <w:pPr>
        <w:jc w:val="center"/>
        <w:rPr>
          <w:rFonts w:ascii="Times New Roman" w:hAnsi="Times New Roman"/>
          <w:sz w:val="28"/>
          <w:szCs w:val="28"/>
        </w:rPr>
      </w:pPr>
      <w:r w:rsidRPr="00BB7CA4">
        <w:rPr>
          <w:rFonts w:ascii="Times New Roman" w:hAnsi="Times New Roman"/>
          <w:b/>
          <w:sz w:val="28"/>
          <w:szCs w:val="28"/>
        </w:rPr>
        <w:t>План внеурочной деятельности (недельный)</w:t>
      </w:r>
    </w:p>
    <w:tbl>
      <w:tblPr>
        <w:tblStyle w:val="af"/>
        <w:tblW w:w="0" w:type="auto"/>
        <w:tblLook w:val="04A0" w:firstRow="1" w:lastRow="0" w:firstColumn="1" w:lastColumn="0" w:noHBand="0" w:noVBand="1"/>
      </w:tblPr>
      <w:tblGrid>
        <w:gridCol w:w="3964"/>
        <w:gridCol w:w="3119"/>
        <w:gridCol w:w="3112"/>
      </w:tblGrid>
      <w:tr w:rsidR="004F3199" w:rsidRPr="00BB7CA4" w14:paraId="384A53AB" w14:textId="77777777" w:rsidTr="004F3199">
        <w:tc>
          <w:tcPr>
            <w:tcW w:w="3964" w:type="dxa"/>
            <w:vMerge w:val="restart"/>
            <w:shd w:val="clear" w:color="auto" w:fill="D9D9D9"/>
          </w:tcPr>
          <w:p w14:paraId="0980A31A" w14:textId="77777777" w:rsidR="004F3199" w:rsidRPr="00BB7CA4" w:rsidRDefault="004F3199" w:rsidP="004F3199">
            <w:pPr>
              <w:rPr>
                <w:rFonts w:ascii="Times New Roman" w:hAnsi="Times New Roman"/>
                <w:sz w:val="28"/>
                <w:szCs w:val="28"/>
              </w:rPr>
            </w:pPr>
            <w:r w:rsidRPr="00BB7CA4">
              <w:rPr>
                <w:rFonts w:ascii="Times New Roman" w:hAnsi="Times New Roman"/>
                <w:b/>
                <w:sz w:val="28"/>
                <w:szCs w:val="28"/>
              </w:rPr>
              <w:t>Учебные курсы</w:t>
            </w:r>
          </w:p>
          <w:p w14:paraId="26FDC8BB" w14:textId="77777777" w:rsidR="004F3199" w:rsidRPr="00BB7CA4" w:rsidRDefault="004F3199" w:rsidP="004F3199">
            <w:pPr>
              <w:rPr>
                <w:rFonts w:ascii="Times New Roman" w:hAnsi="Times New Roman"/>
                <w:sz w:val="28"/>
                <w:szCs w:val="28"/>
              </w:rPr>
            </w:pPr>
          </w:p>
        </w:tc>
        <w:tc>
          <w:tcPr>
            <w:tcW w:w="6231" w:type="dxa"/>
            <w:gridSpan w:val="2"/>
            <w:shd w:val="clear" w:color="auto" w:fill="D9D9D9"/>
          </w:tcPr>
          <w:p w14:paraId="710A6ED2" w14:textId="77777777" w:rsidR="004F3199" w:rsidRPr="00BB7CA4" w:rsidRDefault="004F3199" w:rsidP="004F3199">
            <w:pPr>
              <w:jc w:val="center"/>
              <w:rPr>
                <w:rFonts w:ascii="Times New Roman" w:hAnsi="Times New Roman"/>
                <w:sz w:val="28"/>
                <w:szCs w:val="28"/>
              </w:rPr>
            </w:pPr>
            <w:r w:rsidRPr="00BB7CA4">
              <w:rPr>
                <w:rFonts w:ascii="Times New Roman" w:hAnsi="Times New Roman"/>
                <w:b/>
                <w:sz w:val="28"/>
                <w:szCs w:val="28"/>
              </w:rPr>
              <w:t>Количество часов в неделю</w:t>
            </w:r>
          </w:p>
        </w:tc>
      </w:tr>
      <w:tr w:rsidR="004F3199" w:rsidRPr="00BB7CA4" w14:paraId="24AC57AB" w14:textId="77777777" w:rsidTr="004F3199">
        <w:tc>
          <w:tcPr>
            <w:tcW w:w="3964" w:type="dxa"/>
            <w:vMerge/>
          </w:tcPr>
          <w:p w14:paraId="167897D2" w14:textId="77777777" w:rsidR="004F3199" w:rsidRPr="00BB7CA4" w:rsidRDefault="004F3199" w:rsidP="004F3199">
            <w:pPr>
              <w:rPr>
                <w:rFonts w:ascii="Times New Roman" w:hAnsi="Times New Roman"/>
                <w:sz w:val="28"/>
                <w:szCs w:val="28"/>
              </w:rPr>
            </w:pPr>
          </w:p>
        </w:tc>
        <w:tc>
          <w:tcPr>
            <w:tcW w:w="3119" w:type="dxa"/>
            <w:shd w:val="clear" w:color="auto" w:fill="D9D9D9"/>
          </w:tcPr>
          <w:p w14:paraId="2B651ED2" w14:textId="77777777" w:rsidR="004F3199" w:rsidRPr="00BB7CA4" w:rsidRDefault="004F3199" w:rsidP="004F3199">
            <w:pPr>
              <w:jc w:val="center"/>
              <w:rPr>
                <w:rFonts w:ascii="Times New Roman" w:hAnsi="Times New Roman"/>
                <w:sz w:val="28"/>
                <w:szCs w:val="28"/>
              </w:rPr>
            </w:pPr>
            <w:r w:rsidRPr="00BB7CA4">
              <w:rPr>
                <w:rFonts w:ascii="Times New Roman" w:hAnsi="Times New Roman"/>
                <w:b/>
                <w:sz w:val="28"/>
                <w:szCs w:val="28"/>
              </w:rPr>
              <w:t>10</w:t>
            </w:r>
          </w:p>
        </w:tc>
        <w:tc>
          <w:tcPr>
            <w:tcW w:w="3112" w:type="dxa"/>
            <w:shd w:val="clear" w:color="auto" w:fill="D9D9D9"/>
          </w:tcPr>
          <w:p w14:paraId="615C155C" w14:textId="77777777" w:rsidR="004F3199" w:rsidRPr="00BB7CA4" w:rsidRDefault="004F3199" w:rsidP="004F3199">
            <w:pPr>
              <w:jc w:val="center"/>
              <w:rPr>
                <w:rFonts w:ascii="Times New Roman" w:hAnsi="Times New Roman"/>
                <w:sz w:val="28"/>
                <w:szCs w:val="28"/>
              </w:rPr>
            </w:pPr>
            <w:r w:rsidRPr="00BB7CA4">
              <w:rPr>
                <w:rFonts w:ascii="Times New Roman" w:hAnsi="Times New Roman"/>
                <w:b/>
                <w:sz w:val="28"/>
                <w:szCs w:val="28"/>
              </w:rPr>
              <w:t>11</w:t>
            </w:r>
          </w:p>
        </w:tc>
      </w:tr>
      <w:tr w:rsidR="004F3199" w:rsidRPr="00BB7CA4" w14:paraId="0708F9F9" w14:textId="77777777" w:rsidTr="004F3199">
        <w:tc>
          <w:tcPr>
            <w:tcW w:w="3964" w:type="dxa"/>
          </w:tcPr>
          <w:p w14:paraId="02AC0E85"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Россия - мои горизонты</w:t>
            </w:r>
          </w:p>
        </w:tc>
        <w:tc>
          <w:tcPr>
            <w:tcW w:w="3119" w:type="dxa"/>
          </w:tcPr>
          <w:p w14:paraId="1DB5BE2A"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c>
          <w:tcPr>
            <w:tcW w:w="3112" w:type="dxa"/>
          </w:tcPr>
          <w:p w14:paraId="604D0D6D"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r>
      <w:tr w:rsidR="004F3199" w:rsidRPr="00BB7CA4" w14:paraId="4926DE5A" w14:textId="77777777" w:rsidTr="004F3199">
        <w:tc>
          <w:tcPr>
            <w:tcW w:w="3964" w:type="dxa"/>
          </w:tcPr>
          <w:p w14:paraId="7E6A8418"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Разговоры о важном</w:t>
            </w:r>
          </w:p>
        </w:tc>
        <w:tc>
          <w:tcPr>
            <w:tcW w:w="3119" w:type="dxa"/>
          </w:tcPr>
          <w:p w14:paraId="575A873A"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c>
          <w:tcPr>
            <w:tcW w:w="3112" w:type="dxa"/>
          </w:tcPr>
          <w:p w14:paraId="4702954F"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r>
      <w:tr w:rsidR="004F3199" w:rsidRPr="00BB7CA4" w14:paraId="4B03C276" w14:textId="77777777" w:rsidTr="004F3199">
        <w:tc>
          <w:tcPr>
            <w:tcW w:w="3964" w:type="dxa"/>
          </w:tcPr>
          <w:p w14:paraId="732CF6B0"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Семьеведение</w:t>
            </w:r>
          </w:p>
        </w:tc>
        <w:tc>
          <w:tcPr>
            <w:tcW w:w="3119" w:type="dxa"/>
          </w:tcPr>
          <w:p w14:paraId="1F00AF88"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c>
          <w:tcPr>
            <w:tcW w:w="3112" w:type="dxa"/>
          </w:tcPr>
          <w:p w14:paraId="785AB5F7"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1</w:t>
            </w:r>
          </w:p>
        </w:tc>
      </w:tr>
      <w:tr w:rsidR="004F3199" w:rsidRPr="00BB7CA4" w14:paraId="0BE11C0D" w14:textId="77777777" w:rsidTr="004F3199">
        <w:tc>
          <w:tcPr>
            <w:tcW w:w="3964" w:type="dxa"/>
            <w:shd w:val="clear" w:color="auto" w:fill="00FF00"/>
          </w:tcPr>
          <w:p w14:paraId="6A47FAE9" w14:textId="77777777" w:rsidR="004F3199" w:rsidRPr="00BB7CA4" w:rsidRDefault="004F3199" w:rsidP="004F3199">
            <w:pPr>
              <w:rPr>
                <w:rFonts w:ascii="Times New Roman" w:hAnsi="Times New Roman"/>
                <w:sz w:val="28"/>
                <w:szCs w:val="28"/>
              </w:rPr>
            </w:pPr>
            <w:r w:rsidRPr="00BB7CA4">
              <w:rPr>
                <w:rFonts w:ascii="Times New Roman" w:hAnsi="Times New Roman"/>
                <w:sz w:val="28"/>
                <w:szCs w:val="28"/>
              </w:rPr>
              <w:t>ИТОГО недельная нагрузка</w:t>
            </w:r>
          </w:p>
        </w:tc>
        <w:tc>
          <w:tcPr>
            <w:tcW w:w="3119" w:type="dxa"/>
            <w:shd w:val="clear" w:color="auto" w:fill="00FF00"/>
          </w:tcPr>
          <w:p w14:paraId="6671B8E0"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w:t>
            </w:r>
          </w:p>
        </w:tc>
        <w:tc>
          <w:tcPr>
            <w:tcW w:w="3112" w:type="dxa"/>
            <w:shd w:val="clear" w:color="auto" w:fill="00FF00"/>
          </w:tcPr>
          <w:p w14:paraId="33CE495C" w14:textId="77777777" w:rsidR="004F3199" w:rsidRPr="00BB7CA4" w:rsidRDefault="004F3199" w:rsidP="004F3199">
            <w:pPr>
              <w:jc w:val="center"/>
              <w:rPr>
                <w:rFonts w:ascii="Times New Roman" w:hAnsi="Times New Roman"/>
                <w:sz w:val="28"/>
                <w:szCs w:val="28"/>
              </w:rPr>
            </w:pPr>
            <w:r w:rsidRPr="00BB7CA4">
              <w:rPr>
                <w:rFonts w:ascii="Times New Roman" w:hAnsi="Times New Roman"/>
                <w:sz w:val="28"/>
                <w:szCs w:val="28"/>
              </w:rPr>
              <w:t>3</w:t>
            </w:r>
          </w:p>
        </w:tc>
      </w:tr>
      <w:tr w:rsidR="004F3199" w:rsidRPr="00BB7CA4" w14:paraId="0C11841E" w14:textId="77777777" w:rsidTr="004F3199">
        <w:tc>
          <w:tcPr>
            <w:tcW w:w="3964" w:type="dxa"/>
            <w:shd w:val="clear" w:color="auto" w:fill="00FF00"/>
          </w:tcPr>
          <w:p w14:paraId="0083088B" w14:textId="74CA7F83" w:rsidR="004F3199" w:rsidRPr="00BB7CA4" w:rsidRDefault="004F3199" w:rsidP="004F3199">
            <w:pPr>
              <w:rPr>
                <w:rFonts w:ascii="Times New Roman" w:hAnsi="Times New Roman"/>
                <w:sz w:val="28"/>
                <w:szCs w:val="28"/>
              </w:rPr>
            </w:pPr>
            <w:r>
              <w:rPr>
                <w:rFonts w:ascii="Times New Roman" w:hAnsi="Times New Roman"/>
                <w:sz w:val="28"/>
                <w:szCs w:val="28"/>
              </w:rPr>
              <w:t xml:space="preserve">Недели </w:t>
            </w:r>
          </w:p>
        </w:tc>
        <w:tc>
          <w:tcPr>
            <w:tcW w:w="3119" w:type="dxa"/>
            <w:shd w:val="clear" w:color="auto" w:fill="00FF00"/>
          </w:tcPr>
          <w:p w14:paraId="3DEB5F57" w14:textId="2AFB9A30" w:rsidR="004F3199" w:rsidRPr="00BB7CA4" w:rsidRDefault="004F3199" w:rsidP="004F3199">
            <w:pPr>
              <w:jc w:val="center"/>
              <w:rPr>
                <w:rFonts w:ascii="Times New Roman" w:hAnsi="Times New Roman"/>
                <w:sz w:val="28"/>
                <w:szCs w:val="28"/>
              </w:rPr>
            </w:pPr>
            <w:r>
              <w:rPr>
                <w:rFonts w:ascii="Times New Roman" w:hAnsi="Times New Roman"/>
                <w:sz w:val="28"/>
                <w:szCs w:val="28"/>
              </w:rPr>
              <w:t>34</w:t>
            </w:r>
          </w:p>
        </w:tc>
        <w:tc>
          <w:tcPr>
            <w:tcW w:w="3112" w:type="dxa"/>
            <w:shd w:val="clear" w:color="auto" w:fill="00FF00"/>
          </w:tcPr>
          <w:p w14:paraId="09B551D8" w14:textId="6F9A8A7D" w:rsidR="004F3199" w:rsidRPr="00BB7CA4" w:rsidRDefault="004F3199" w:rsidP="004F3199">
            <w:pPr>
              <w:jc w:val="center"/>
              <w:rPr>
                <w:rFonts w:ascii="Times New Roman" w:hAnsi="Times New Roman"/>
                <w:sz w:val="28"/>
                <w:szCs w:val="28"/>
              </w:rPr>
            </w:pPr>
            <w:r>
              <w:rPr>
                <w:rFonts w:ascii="Times New Roman" w:hAnsi="Times New Roman"/>
                <w:sz w:val="28"/>
                <w:szCs w:val="28"/>
              </w:rPr>
              <w:t>34</w:t>
            </w:r>
          </w:p>
        </w:tc>
      </w:tr>
      <w:tr w:rsidR="004F3199" w:rsidRPr="00BB7CA4" w14:paraId="2D0ACDF7" w14:textId="77777777" w:rsidTr="004F3199">
        <w:tc>
          <w:tcPr>
            <w:tcW w:w="3964" w:type="dxa"/>
            <w:shd w:val="clear" w:color="auto" w:fill="00FF00"/>
          </w:tcPr>
          <w:p w14:paraId="548987A9" w14:textId="77777777" w:rsidR="004F3199" w:rsidRDefault="004F3199" w:rsidP="004F3199">
            <w:pPr>
              <w:rPr>
                <w:rFonts w:ascii="Times New Roman" w:hAnsi="Times New Roman"/>
                <w:sz w:val="28"/>
                <w:szCs w:val="28"/>
              </w:rPr>
            </w:pPr>
          </w:p>
        </w:tc>
        <w:tc>
          <w:tcPr>
            <w:tcW w:w="3119" w:type="dxa"/>
            <w:shd w:val="clear" w:color="auto" w:fill="00FF00"/>
          </w:tcPr>
          <w:p w14:paraId="3B2632C4" w14:textId="067EB35D" w:rsidR="004F3199" w:rsidRDefault="004F3199" w:rsidP="004F3199">
            <w:pPr>
              <w:jc w:val="center"/>
              <w:rPr>
                <w:rFonts w:ascii="Times New Roman" w:hAnsi="Times New Roman"/>
                <w:sz w:val="28"/>
                <w:szCs w:val="28"/>
              </w:rPr>
            </w:pPr>
            <w:r>
              <w:rPr>
                <w:rFonts w:ascii="Times New Roman" w:hAnsi="Times New Roman"/>
                <w:sz w:val="28"/>
                <w:szCs w:val="28"/>
              </w:rPr>
              <w:t>102</w:t>
            </w:r>
          </w:p>
        </w:tc>
        <w:tc>
          <w:tcPr>
            <w:tcW w:w="3112" w:type="dxa"/>
            <w:shd w:val="clear" w:color="auto" w:fill="00FF00"/>
          </w:tcPr>
          <w:p w14:paraId="437650E9" w14:textId="4E34F65C" w:rsidR="004F3199" w:rsidRDefault="004F3199" w:rsidP="004F3199">
            <w:pPr>
              <w:jc w:val="center"/>
              <w:rPr>
                <w:rFonts w:ascii="Times New Roman" w:hAnsi="Times New Roman"/>
                <w:sz w:val="28"/>
                <w:szCs w:val="28"/>
              </w:rPr>
            </w:pPr>
            <w:r>
              <w:rPr>
                <w:rFonts w:ascii="Times New Roman" w:hAnsi="Times New Roman"/>
                <w:sz w:val="28"/>
                <w:szCs w:val="28"/>
              </w:rPr>
              <w:t>102</w:t>
            </w:r>
          </w:p>
        </w:tc>
      </w:tr>
      <w:tr w:rsidR="004F3199" w:rsidRPr="00BB7CA4" w14:paraId="5C3BB2DB" w14:textId="77777777" w:rsidTr="004F3199">
        <w:tc>
          <w:tcPr>
            <w:tcW w:w="3964" w:type="dxa"/>
            <w:shd w:val="clear" w:color="auto" w:fill="00FF00"/>
          </w:tcPr>
          <w:p w14:paraId="7911428B" w14:textId="58B42E7A" w:rsidR="004F3199" w:rsidRDefault="004F3199" w:rsidP="004F3199">
            <w:pPr>
              <w:rPr>
                <w:rFonts w:ascii="Times New Roman" w:hAnsi="Times New Roman"/>
                <w:sz w:val="28"/>
                <w:szCs w:val="28"/>
              </w:rPr>
            </w:pPr>
          </w:p>
        </w:tc>
        <w:tc>
          <w:tcPr>
            <w:tcW w:w="3119" w:type="dxa"/>
            <w:shd w:val="clear" w:color="auto" w:fill="00FF00"/>
          </w:tcPr>
          <w:p w14:paraId="2632B719" w14:textId="77777777" w:rsidR="004F3199" w:rsidRDefault="004F3199" w:rsidP="004F3199">
            <w:pPr>
              <w:jc w:val="center"/>
              <w:rPr>
                <w:rFonts w:ascii="Times New Roman" w:hAnsi="Times New Roman"/>
                <w:sz w:val="28"/>
                <w:szCs w:val="28"/>
              </w:rPr>
            </w:pPr>
          </w:p>
        </w:tc>
        <w:tc>
          <w:tcPr>
            <w:tcW w:w="3112" w:type="dxa"/>
            <w:shd w:val="clear" w:color="auto" w:fill="00FF00"/>
          </w:tcPr>
          <w:p w14:paraId="02A70371" w14:textId="049D007F" w:rsidR="004F3199" w:rsidRDefault="004F3199" w:rsidP="004F3199">
            <w:pPr>
              <w:jc w:val="center"/>
              <w:rPr>
                <w:rFonts w:ascii="Times New Roman" w:hAnsi="Times New Roman"/>
                <w:sz w:val="28"/>
                <w:szCs w:val="28"/>
              </w:rPr>
            </w:pPr>
            <w:r>
              <w:rPr>
                <w:rFonts w:ascii="Times New Roman" w:hAnsi="Times New Roman"/>
                <w:sz w:val="28"/>
                <w:szCs w:val="28"/>
              </w:rPr>
              <w:t>204</w:t>
            </w:r>
          </w:p>
        </w:tc>
      </w:tr>
      <w:tr w:rsidR="004F3199" w:rsidRPr="00BB7CA4" w14:paraId="0391696A" w14:textId="77777777" w:rsidTr="004F3199">
        <w:tc>
          <w:tcPr>
            <w:tcW w:w="3964" w:type="dxa"/>
            <w:shd w:val="clear" w:color="auto" w:fill="00FF00"/>
          </w:tcPr>
          <w:p w14:paraId="3D517831" w14:textId="61764CD4" w:rsidR="004F3199" w:rsidRDefault="004F3199" w:rsidP="004F3199">
            <w:pPr>
              <w:rPr>
                <w:rFonts w:ascii="Times New Roman" w:hAnsi="Times New Roman"/>
                <w:sz w:val="28"/>
                <w:szCs w:val="28"/>
              </w:rPr>
            </w:pPr>
            <w:r w:rsidRPr="006943D7">
              <w:rPr>
                <w:rFonts w:ascii="Times New Roman" w:hAnsi="Times New Roman"/>
                <w:sz w:val="24"/>
                <w:szCs w:val="24"/>
              </w:rPr>
              <w:t>Спортивно-оздоровительное</w:t>
            </w:r>
          </w:p>
        </w:tc>
        <w:tc>
          <w:tcPr>
            <w:tcW w:w="3119" w:type="dxa"/>
            <w:shd w:val="clear" w:color="auto" w:fill="00FF00"/>
          </w:tcPr>
          <w:p w14:paraId="797CB1CF" w14:textId="126E4559" w:rsidR="004F3199" w:rsidRDefault="004F3199" w:rsidP="004F3199">
            <w:pPr>
              <w:jc w:val="center"/>
              <w:rPr>
                <w:rFonts w:ascii="Times New Roman" w:hAnsi="Times New Roman"/>
                <w:sz w:val="28"/>
                <w:szCs w:val="28"/>
              </w:rPr>
            </w:pPr>
            <w:r w:rsidRPr="006943D7">
              <w:rPr>
                <w:rFonts w:ascii="Times New Roman" w:hAnsi="Times New Roman"/>
                <w:sz w:val="24"/>
                <w:szCs w:val="24"/>
              </w:rPr>
              <w:t>Посещение спортивных мероприятий</w:t>
            </w:r>
          </w:p>
        </w:tc>
        <w:tc>
          <w:tcPr>
            <w:tcW w:w="3112" w:type="dxa"/>
            <w:shd w:val="clear" w:color="auto" w:fill="00FF00"/>
          </w:tcPr>
          <w:p w14:paraId="3FBE5360" w14:textId="2B672320" w:rsidR="004F3199" w:rsidRDefault="004F3199" w:rsidP="004F3199">
            <w:pPr>
              <w:jc w:val="center"/>
              <w:rPr>
                <w:rFonts w:ascii="Times New Roman" w:hAnsi="Times New Roman"/>
                <w:sz w:val="28"/>
                <w:szCs w:val="28"/>
              </w:rPr>
            </w:pPr>
            <w:r w:rsidRPr="006943D7">
              <w:rPr>
                <w:rFonts w:ascii="Times New Roman" w:hAnsi="Times New Roman"/>
                <w:sz w:val="24"/>
                <w:szCs w:val="24"/>
              </w:rPr>
              <w:t>Неравномерное распределение нагрузки</w:t>
            </w:r>
          </w:p>
        </w:tc>
      </w:tr>
      <w:tr w:rsidR="004F3199" w:rsidRPr="00BB7CA4" w14:paraId="24605CC4" w14:textId="77777777" w:rsidTr="004F3199">
        <w:tc>
          <w:tcPr>
            <w:tcW w:w="3964" w:type="dxa"/>
            <w:shd w:val="clear" w:color="auto" w:fill="00FF00"/>
          </w:tcPr>
          <w:p w14:paraId="6C858C4D" w14:textId="705FB68E" w:rsidR="004F3199" w:rsidRDefault="004F3199" w:rsidP="004F3199">
            <w:pPr>
              <w:rPr>
                <w:rFonts w:ascii="Times New Roman" w:hAnsi="Times New Roman"/>
                <w:sz w:val="28"/>
                <w:szCs w:val="28"/>
              </w:rPr>
            </w:pPr>
            <w:r w:rsidRPr="002F6E10">
              <w:rPr>
                <w:rFonts w:ascii="Times New Roman" w:hAnsi="Times New Roman"/>
                <w:sz w:val="24"/>
                <w:szCs w:val="24"/>
              </w:rPr>
              <w:t>Духовно-нравственное</w:t>
            </w:r>
          </w:p>
        </w:tc>
        <w:tc>
          <w:tcPr>
            <w:tcW w:w="3119" w:type="dxa"/>
            <w:shd w:val="clear" w:color="auto" w:fill="00FF00"/>
          </w:tcPr>
          <w:p w14:paraId="5A646247" w14:textId="22EB56BB" w:rsidR="004F3199" w:rsidRDefault="004F3199" w:rsidP="004F3199">
            <w:pPr>
              <w:jc w:val="center"/>
              <w:rPr>
                <w:rFonts w:ascii="Times New Roman" w:hAnsi="Times New Roman"/>
                <w:sz w:val="28"/>
                <w:szCs w:val="28"/>
              </w:rPr>
            </w:pPr>
            <w:r w:rsidRPr="002F6E10">
              <w:rPr>
                <w:rFonts w:ascii="Times New Roman" w:eastAsia="Calibri" w:hAnsi="Times New Roman"/>
                <w:sz w:val="24"/>
                <w:szCs w:val="24"/>
              </w:rPr>
              <w:t>Помощь подшефным ветеранам</w:t>
            </w:r>
          </w:p>
        </w:tc>
        <w:tc>
          <w:tcPr>
            <w:tcW w:w="3112" w:type="dxa"/>
            <w:shd w:val="clear" w:color="auto" w:fill="00FF00"/>
          </w:tcPr>
          <w:p w14:paraId="581B24D1" w14:textId="396B0233" w:rsidR="004F3199" w:rsidRDefault="004F3199" w:rsidP="004F3199">
            <w:pPr>
              <w:jc w:val="center"/>
              <w:rPr>
                <w:rFonts w:ascii="Times New Roman" w:hAnsi="Times New Roman"/>
                <w:sz w:val="28"/>
                <w:szCs w:val="28"/>
              </w:rPr>
            </w:pPr>
            <w:r w:rsidRPr="002F6E10">
              <w:rPr>
                <w:rFonts w:ascii="Times New Roman" w:hAnsi="Times New Roman"/>
                <w:sz w:val="24"/>
                <w:szCs w:val="24"/>
              </w:rPr>
              <w:t>Неравномерное распределение нагрузки</w:t>
            </w:r>
          </w:p>
        </w:tc>
      </w:tr>
      <w:tr w:rsidR="004F3199" w:rsidRPr="00BB7CA4" w14:paraId="6492A6F2" w14:textId="77777777" w:rsidTr="004F3199">
        <w:tc>
          <w:tcPr>
            <w:tcW w:w="3964" w:type="dxa"/>
            <w:vMerge w:val="restart"/>
            <w:shd w:val="clear" w:color="auto" w:fill="00FF00"/>
          </w:tcPr>
          <w:p w14:paraId="67846E5F" w14:textId="358E1E63" w:rsidR="004F3199" w:rsidRDefault="004F3199" w:rsidP="004F3199">
            <w:pPr>
              <w:rPr>
                <w:rFonts w:ascii="Times New Roman" w:hAnsi="Times New Roman"/>
                <w:sz w:val="28"/>
                <w:szCs w:val="28"/>
              </w:rPr>
            </w:pPr>
            <w:r w:rsidRPr="000B2760">
              <w:rPr>
                <w:rFonts w:ascii="Times New Roman" w:hAnsi="Times New Roman"/>
                <w:sz w:val="24"/>
                <w:szCs w:val="24"/>
              </w:rPr>
              <w:t>Общекультурное</w:t>
            </w:r>
          </w:p>
        </w:tc>
        <w:tc>
          <w:tcPr>
            <w:tcW w:w="3119" w:type="dxa"/>
            <w:shd w:val="clear" w:color="auto" w:fill="00FF00"/>
          </w:tcPr>
          <w:p w14:paraId="5E8B3064" w14:textId="45B8C706" w:rsidR="004F3199" w:rsidRDefault="004F3199" w:rsidP="004F3199">
            <w:pPr>
              <w:jc w:val="center"/>
              <w:rPr>
                <w:rFonts w:ascii="Times New Roman" w:hAnsi="Times New Roman"/>
                <w:sz w:val="28"/>
                <w:szCs w:val="28"/>
              </w:rPr>
            </w:pPr>
            <w:r w:rsidRPr="000B2760">
              <w:rPr>
                <w:rFonts w:ascii="Times New Roman" w:hAnsi="Times New Roman"/>
                <w:sz w:val="24"/>
                <w:szCs w:val="24"/>
              </w:rPr>
              <w:t>Подготовка и проведение  мероприятий</w:t>
            </w:r>
          </w:p>
        </w:tc>
        <w:tc>
          <w:tcPr>
            <w:tcW w:w="3112" w:type="dxa"/>
            <w:shd w:val="clear" w:color="auto" w:fill="00FF00"/>
          </w:tcPr>
          <w:p w14:paraId="1CCC4C2A" w14:textId="5CB802A0" w:rsidR="004F3199" w:rsidRDefault="004F3199" w:rsidP="004F3199">
            <w:pPr>
              <w:jc w:val="center"/>
              <w:rPr>
                <w:rFonts w:ascii="Times New Roman" w:hAnsi="Times New Roman"/>
                <w:sz w:val="28"/>
                <w:szCs w:val="28"/>
              </w:rPr>
            </w:pPr>
            <w:r w:rsidRPr="000B2760">
              <w:rPr>
                <w:rFonts w:ascii="Times New Roman" w:hAnsi="Times New Roman"/>
                <w:sz w:val="24"/>
                <w:szCs w:val="24"/>
              </w:rPr>
              <w:t>Неравномерное распределение нагрузки</w:t>
            </w:r>
          </w:p>
        </w:tc>
      </w:tr>
      <w:tr w:rsidR="004F3199" w:rsidRPr="00BB7CA4" w14:paraId="561555E5" w14:textId="77777777" w:rsidTr="004F3199">
        <w:tc>
          <w:tcPr>
            <w:tcW w:w="3964" w:type="dxa"/>
            <w:vMerge/>
            <w:shd w:val="clear" w:color="auto" w:fill="00FF00"/>
          </w:tcPr>
          <w:p w14:paraId="39879C88" w14:textId="2CD2FF05" w:rsidR="004F3199" w:rsidRDefault="004F3199" w:rsidP="004F3199">
            <w:pPr>
              <w:rPr>
                <w:rFonts w:ascii="Times New Roman" w:hAnsi="Times New Roman"/>
                <w:sz w:val="28"/>
                <w:szCs w:val="28"/>
              </w:rPr>
            </w:pPr>
          </w:p>
        </w:tc>
        <w:tc>
          <w:tcPr>
            <w:tcW w:w="3119" w:type="dxa"/>
            <w:shd w:val="clear" w:color="auto" w:fill="00FF00"/>
          </w:tcPr>
          <w:p w14:paraId="228CDDF5" w14:textId="1A499EFA" w:rsidR="004F3199" w:rsidRDefault="004F3199" w:rsidP="004F3199">
            <w:pPr>
              <w:jc w:val="center"/>
              <w:rPr>
                <w:rFonts w:ascii="Times New Roman" w:hAnsi="Times New Roman"/>
                <w:sz w:val="28"/>
                <w:szCs w:val="28"/>
              </w:rPr>
            </w:pPr>
            <w:r w:rsidRPr="000B2760">
              <w:rPr>
                <w:rFonts w:ascii="Times New Roman" w:hAnsi="Times New Roman"/>
                <w:sz w:val="24"/>
                <w:szCs w:val="24"/>
              </w:rPr>
              <w:t xml:space="preserve">Посещение театров, выставок и пр. </w:t>
            </w:r>
          </w:p>
        </w:tc>
        <w:tc>
          <w:tcPr>
            <w:tcW w:w="3112" w:type="dxa"/>
            <w:shd w:val="clear" w:color="auto" w:fill="00FF00"/>
          </w:tcPr>
          <w:p w14:paraId="112BBD99" w14:textId="1564910C" w:rsidR="004F3199" w:rsidRDefault="004F3199" w:rsidP="004F3199">
            <w:pPr>
              <w:jc w:val="center"/>
              <w:rPr>
                <w:rFonts w:ascii="Times New Roman" w:hAnsi="Times New Roman"/>
                <w:sz w:val="28"/>
                <w:szCs w:val="28"/>
              </w:rPr>
            </w:pPr>
            <w:r w:rsidRPr="000B2760">
              <w:rPr>
                <w:rFonts w:ascii="Times New Roman" w:hAnsi="Times New Roman"/>
                <w:sz w:val="24"/>
                <w:szCs w:val="24"/>
              </w:rPr>
              <w:t>Неравномерное распределение нагрузки</w:t>
            </w:r>
          </w:p>
        </w:tc>
      </w:tr>
      <w:tr w:rsidR="004F3199" w:rsidRPr="00BB7CA4" w14:paraId="12FF5909" w14:textId="77777777" w:rsidTr="004F3199">
        <w:tc>
          <w:tcPr>
            <w:tcW w:w="3964" w:type="dxa"/>
            <w:shd w:val="clear" w:color="auto" w:fill="00FF00"/>
          </w:tcPr>
          <w:p w14:paraId="7E5CFF97" w14:textId="77777777" w:rsidR="004F3199" w:rsidRDefault="004F3199" w:rsidP="004F3199">
            <w:pPr>
              <w:rPr>
                <w:rFonts w:ascii="Times New Roman" w:hAnsi="Times New Roman"/>
                <w:sz w:val="28"/>
                <w:szCs w:val="28"/>
              </w:rPr>
            </w:pPr>
          </w:p>
        </w:tc>
        <w:tc>
          <w:tcPr>
            <w:tcW w:w="3119" w:type="dxa"/>
            <w:shd w:val="clear" w:color="auto" w:fill="00FF00"/>
          </w:tcPr>
          <w:p w14:paraId="50C62E8D" w14:textId="774DC944" w:rsidR="004F3199" w:rsidRDefault="004F3199" w:rsidP="004F3199">
            <w:pPr>
              <w:jc w:val="center"/>
              <w:rPr>
                <w:rFonts w:ascii="Times New Roman" w:hAnsi="Times New Roman"/>
                <w:sz w:val="28"/>
                <w:szCs w:val="28"/>
              </w:rPr>
            </w:pPr>
            <w:r w:rsidRPr="000B2760">
              <w:rPr>
                <w:rFonts w:ascii="Times New Roman" w:hAnsi="Times New Roman"/>
                <w:b/>
                <w:bCs/>
                <w:sz w:val="24"/>
                <w:szCs w:val="24"/>
              </w:rPr>
              <w:t>ИТОГО</w:t>
            </w:r>
          </w:p>
        </w:tc>
        <w:tc>
          <w:tcPr>
            <w:tcW w:w="3112" w:type="dxa"/>
            <w:shd w:val="clear" w:color="auto" w:fill="00FF00"/>
          </w:tcPr>
          <w:p w14:paraId="7E2F25DE" w14:textId="77777777" w:rsidR="004F3199" w:rsidRPr="000B2760" w:rsidRDefault="004F3199" w:rsidP="004F3199">
            <w:pPr>
              <w:pStyle w:val="aa"/>
              <w:contextualSpacing/>
              <w:jc w:val="center"/>
              <w:rPr>
                <w:rFonts w:ascii="Times New Roman" w:hAnsi="Times New Roman"/>
                <w:b/>
                <w:bCs/>
                <w:sz w:val="24"/>
                <w:szCs w:val="24"/>
              </w:rPr>
            </w:pPr>
            <w:r w:rsidRPr="000B2760">
              <w:rPr>
                <w:rFonts w:ascii="Times New Roman" w:hAnsi="Times New Roman"/>
                <w:b/>
                <w:bCs/>
                <w:sz w:val="24"/>
                <w:szCs w:val="24"/>
              </w:rPr>
              <w:t xml:space="preserve">не более 700 часов </w:t>
            </w:r>
          </w:p>
          <w:p w14:paraId="5DF4CA3C" w14:textId="71CCB2B3" w:rsidR="004F3199" w:rsidRDefault="004F3199" w:rsidP="004F3199">
            <w:pPr>
              <w:jc w:val="center"/>
              <w:rPr>
                <w:rFonts w:ascii="Times New Roman" w:hAnsi="Times New Roman"/>
                <w:sz w:val="28"/>
                <w:szCs w:val="28"/>
              </w:rPr>
            </w:pPr>
            <w:r w:rsidRPr="000B2760">
              <w:rPr>
                <w:rFonts w:ascii="Times New Roman" w:hAnsi="Times New Roman"/>
                <w:b/>
                <w:bCs/>
                <w:sz w:val="24"/>
                <w:szCs w:val="24"/>
              </w:rPr>
              <w:t>за уровень обучения</w:t>
            </w:r>
          </w:p>
        </w:tc>
      </w:tr>
    </w:tbl>
    <w:p w14:paraId="4BDAB4C7" w14:textId="53462906" w:rsidR="00790080" w:rsidRPr="00790080" w:rsidRDefault="00790080" w:rsidP="00790080">
      <w:pPr>
        <w:spacing w:after="37" w:line="240" w:lineRule="exact"/>
        <w:ind w:right="-26" w:firstLine="567"/>
        <w:jc w:val="both"/>
        <w:rPr>
          <w:rFonts w:ascii="Times New Roman" w:eastAsiaTheme="minorEastAsia" w:hAnsi="Times New Roman"/>
          <w:sz w:val="24"/>
          <w:szCs w:val="24"/>
        </w:rPr>
      </w:pPr>
      <w:r w:rsidRPr="00790080">
        <w:rPr>
          <w:rFonts w:ascii="Times New Roman" w:eastAsiaTheme="minorEastAsia" w:hAnsi="Times New Roman"/>
          <w:sz w:val="24"/>
          <w:szCs w:val="24"/>
        </w:rPr>
        <w:t xml:space="preserve">700 – максимальное количество часов внеурочной деятельности за уровень обучения. </w:t>
      </w:r>
    </w:p>
    <w:p w14:paraId="5936BA8C" w14:textId="1F9C43DE" w:rsidR="00891497" w:rsidRDefault="00891497" w:rsidP="00EE1ACB">
      <w:pPr>
        <w:pStyle w:val="2"/>
        <w:jc w:val="center"/>
        <w:rPr>
          <w:rFonts w:ascii="Times New Roman" w:hAnsi="Times New Roman" w:cs="Times New Roman"/>
          <w:b/>
          <w:color w:val="auto"/>
          <w:sz w:val="24"/>
        </w:rPr>
      </w:pPr>
      <w:bookmarkStart w:id="100" w:name="_Toc138712895"/>
      <w:bookmarkStart w:id="101" w:name="_Toc142198905"/>
      <w:r w:rsidRPr="00EE1ACB">
        <w:rPr>
          <w:rFonts w:ascii="Times New Roman" w:hAnsi="Times New Roman" w:cs="Times New Roman"/>
          <w:b/>
          <w:color w:val="auto"/>
          <w:sz w:val="24"/>
        </w:rPr>
        <w:t>3.3. Календарный учебный график</w:t>
      </w:r>
      <w:bookmarkEnd w:id="100"/>
      <w:bookmarkEnd w:id="101"/>
      <w:r w:rsidR="00EE1ACB">
        <w:rPr>
          <w:rFonts w:ascii="Times New Roman" w:hAnsi="Times New Roman" w:cs="Times New Roman"/>
          <w:b/>
          <w:color w:val="auto"/>
          <w:sz w:val="24"/>
        </w:rPr>
        <w:t xml:space="preserve"> на 202</w:t>
      </w:r>
      <w:r w:rsidR="00BB4B0B">
        <w:rPr>
          <w:rFonts w:ascii="Times New Roman" w:hAnsi="Times New Roman" w:cs="Times New Roman"/>
          <w:b/>
          <w:color w:val="auto"/>
          <w:sz w:val="24"/>
        </w:rPr>
        <w:t>4-2025</w:t>
      </w:r>
      <w:r w:rsidR="00EE1ACB">
        <w:rPr>
          <w:rFonts w:ascii="Times New Roman" w:hAnsi="Times New Roman" w:cs="Times New Roman"/>
          <w:b/>
          <w:color w:val="auto"/>
          <w:sz w:val="24"/>
        </w:rPr>
        <w:t xml:space="preserve"> учебный год</w:t>
      </w:r>
    </w:p>
    <w:p w14:paraId="08DF819E" w14:textId="77777777" w:rsidR="004F3199" w:rsidRPr="000B7366" w:rsidRDefault="004F3199" w:rsidP="004F3199">
      <w:pPr>
        <w:ind w:firstLine="567"/>
        <w:contextualSpacing/>
        <w:jc w:val="both"/>
        <w:rPr>
          <w:rFonts w:hAnsi="Times New Roman"/>
          <w:color w:val="000000"/>
          <w:sz w:val="24"/>
          <w:szCs w:val="24"/>
        </w:rPr>
      </w:pPr>
      <w:r w:rsidRPr="000B7366">
        <w:rPr>
          <w:rFonts w:hAnsi="Times New Roman"/>
          <w:color w:val="000000"/>
          <w:sz w:val="24"/>
          <w:szCs w:val="24"/>
        </w:rPr>
        <w:t>Календарный</w:t>
      </w:r>
      <w:r w:rsidRPr="000B7366">
        <w:rPr>
          <w:rFonts w:hAnsi="Times New Roman"/>
          <w:color w:val="000000"/>
          <w:sz w:val="24"/>
          <w:szCs w:val="24"/>
        </w:rPr>
        <w:t xml:space="preserve"> </w:t>
      </w:r>
      <w:r w:rsidRPr="000B7366">
        <w:rPr>
          <w:rFonts w:hAnsi="Times New Roman"/>
          <w:color w:val="000000"/>
          <w:sz w:val="24"/>
          <w:szCs w:val="24"/>
        </w:rPr>
        <w:t>учебный</w:t>
      </w:r>
      <w:r w:rsidRPr="000B7366">
        <w:rPr>
          <w:rFonts w:hAnsi="Times New Roman"/>
          <w:color w:val="000000"/>
          <w:sz w:val="24"/>
          <w:szCs w:val="24"/>
        </w:rPr>
        <w:t xml:space="preserve"> </w:t>
      </w:r>
      <w:r w:rsidRPr="000B7366">
        <w:rPr>
          <w:rFonts w:hAnsi="Times New Roman"/>
          <w:color w:val="000000"/>
          <w:sz w:val="24"/>
          <w:szCs w:val="24"/>
        </w:rPr>
        <w:t>график</w:t>
      </w:r>
      <w:r w:rsidRPr="000B7366">
        <w:rPr>
          <w:rFonts w:hAnsi="Times New Roman"/>
          <w:color w:val="000000"/>
          <w:sz w:val="24"/>
          <w:szCs w:val="24"/>
        </w:rPr>
        <w:t xml:space="preserve"> </w:t>
      </w:r>
      <w:r w:rsidRPr="000B7366">
        <w:rPr>
          <w:rFonts w:hAnsi="Times New Roman"/>
          <w:color w:val="000000"/>
          <w:sz w:val="24"/>
          <w:szCs w:val="24"/>
        </w:rPr>
        <w:t>составлен</w:t>
      </w:r>
      <w:r w:rsidRPr="000B7366">
        <w:rPr>
          <w:rFonts w:hAnsi="Times New Roman"/>
          <w:color w:val="000000"/>
          <w:sz w:val="24"/>
          <w:szCs w:val="24"/>
        </w:rPr>
        <w:t xml:space="preserve"> </w:t>
      </w:r>
      <w:r w:rsidRPr="000B7366">
        <w:rPr>
          <w:rFonts w:hAnsi="Times New Roman"/>
          <w:color w:val="000000"/>
          <w:sz w:val="24"/>
          <w:szCs w:val="24"/>
        </w:rPr>
        <w:t>для</w:t>
      </w:r>
      <w:r w:rsidRPr="000B7366">
        <w:rPr>
          <w:rFonts w:hAnsi="Times New Roman"/>
          <w:color w:val="000000"/>
          <w:sz w:val="24"/>
          <w:szCs w:val="24"/>
        </w:rPr>
        <w:t xml:space="preserve"> </w:t>
      </w:r>
      <w:r w:rsidRPr="000B7366">
        <w:rPr>
          <w:rFonts w:hAnsi="Times New Roman"/>
          <w:color w:val="000000"/>
          <w:sz w:val="24"/>
          <w:szCs w:val="24"/>
        </w:rPr>
        <w:t>основной</w:t>
      </w:r>
      <w:r w:rsidRPr="000B7366">
        <w:rPr>
          <w:rFonts w:hAnsi="Times New Roman"/>
          <w:color w:val="000000"/>
          <w:sz w:val="24"/>
          <w:szCs w:val="24"/>
        </w:rPr>
        <w:t xml:space="preserve"> </w:t>
      </w:r>
      <w:r w:rsidRPr="000B7366">
        <w:rPr>
          <w:rFonts w:hAnsi="Times New Roman"/>
          <w:color w:val="000000"/>
          <w:sz w:val="24"/>
          <w:szCs w:val="24"/>
        </w:rPr>
        <w:t>общеобразовательной</w:t>
      </w:r>
      <w:r w:rsidRPr="000B7366">
        <w:rPr>
          <w:rFonts w:hAnsi="Times New Roman"/>
          <w:color w:val="000000"/>
          <w:sz w:val="24"/>
          <w:szCs w:val="24"/>
        </w:rPr>
        <w:t xml:space="preserve"> </w:t>
      </w:r>
      <w:r w:rsidRPr="000B7366">
        <w:rPr>
          <w:rFonts w:hAnsi="Times New Roman"/>
          <w:color w:val="000000"/>
          <w:sz w:val="24"/>
          <w:szCs w:val="24"/>
        </w:rPr>
        <w:t>программы</w:t>
      </w:r>
      <w:r w:rsidRPr="000B7366">
        <w:rPr>
          <w:rFonts w:hAnsi="Times New Roman"/>
          <w:color w:val="000000"/>
          <w:sz w:val="24"/>
          <w:szCs w:val="24"/>
        </w:rPr>
        <w:t xml:space="preserve"> </w:t>
      </w:r>
      <w:r w:rsidRPr="000B7366">
        <w:rPr>
          <w:rFonts w:hAnsi="Times New Roman"/>
          <w:color w:val="000000"/>
          <w:sz w:val="24"/>
          <w:szCs w:val="24"/>
        </w:rPr>
        <w:t>среднего</w:t>
      </w:r>
      <w:r w:rsidRPr="000B7366">
        <w:rPr>
          <w:rFonts w:hAnsi="Times New Roman"/>
          <w:color w:val="000000"/>
          <w:sz w:val="24"/>
          <w:szCs w:val="24"/>
        </w:rPr>
        <w:t xml:space="preserve"> </w:t>
      </w:r>
      <w:r w:rsidRPr="000B7366">
        <w:rPr>
          <w:rFonts w:hAnsi="Times New Roman"/>
          <w:color w:val="000000"/>
          <w:sz w:val="24"/>
          <w:szCs w:val="24"/>
        </w:rPr>
        <w:t>общего</w:t>
      </w:r>
      <w:r w:rsidRPr="000B7366">
        <w:rPr>
          <w:rFonts w:hAnsi="Times New Roman"/>
          <w:color w:val="000000"/>
          <w:sz w:val="24"/>
          <w:szCs w:val="24"/>
        </w:rPr>
        <w:t xml:space="preserve"> </w:t>
      </w:r>
      <w:r w:rsidRPr="000B7366">
        <w:rPr>
          <w:rFonts w:hAnsi="Times New Roman"/>
          <w:color w:val="000000"/>
          <w:sz w:val="24"/>
          <w:szCs w:val="24"/>
        </w:rPr>
        <w:t>образования</w:t>
      </w:r>
      <w:r w:rsidRPr="000B7366">
        <w:rPr>
          <w:rFonts w:hAnsi="Times New Roman"/>
          <w:color w:val="000000"/>
          <w:sz w:val="24"/>
          <w:szCs w:val="24"/>
        </w:rPr>
        <w:t xml:space="preserve"> </w:t>
      </w:r>
      <w:r w:rsidRPr="000B7366">
        <w:rPr>
          <w:rFonts w:hAnsi="Times New Roman"/>
          <w:color w:val="000000"/>
          <w:sz w:val="24"/>
          <w:szCs w:val="24"/>
        </w:rPr>
        <w:t>в</w:t>
      </w:r>
      <w:r w:rsidRPr="000B7366">
        <w:rPr>
          <w:rFonts w:hAnsi="Times New Roman"/>
          <w:color w:val="000000"/>
          <w:sz w:val="24"/>
          <w:szCs w:val="24"/>
        </w:rPr>
        <w:t xml:space="preserve"> </w:t>
      </w:r>
      <w:r w:rsidRPr="000B7366">
        <w:rPr>
          <w:rFonts w:hAnsi="Times New Roman"/>
          <w:color w:val="000000"/>
          <w:sz w:val="24"/>
          <w:szCs w:val="24"/>
        </w:rPr>
        <w:t>соответствии</w:t>
      </w:r>
      <w:r w:rsidRPr="000B7366">
        <w:rPr>
          <w:rFonts w:hAnsi="Times New Roman"/>
          <w:color w:val="000000"/>
          <w:sz w:val="24"/>
          <w:szCs w:val="24"/>
        </w:rPr>
        <w:t>:</w:t>
      </w:r>
    </w:p>
    <w:p w14:paraId="017C49DE" w14:textId="77777777" w:rsidR="004F3199" w:rsidRPr="000B7366" w:rsidRDefault="004F3199" w:rsidP="004F3199">
      <w:pPr>
        <w:numPr>
          <w:ilvl w:val="0"/>
          <w:numId w:val="162"/>
        </w:numPr>
        <w:spacing w:before="100" w:beforeAutospacing="1" w:after="100" w:afterAutospacing="1" w:line="240" w:lineRule="auto"/>
        <w:ind w:left="0" w:right="180" w:firstLine="567"/>
        <w:contextualSpacing/>
        <w:jc w:val="both"/>
        <w:rPr>
          <w:rFonts w:hAnsi="Times New Roman"/>
          <w:color w:val="000000"/>
          <w:sz w:val="24"/>
          <w:szCs w:val="24"/>
        </w:rPr>
      </w:pPr>
      <w:r w:rsidRPr="000B7366">
        <w:rPr>
          <w:rFonts w:hAnsi="Times New Roman"/>
          <w:color w:val="000000"/>
          <w:sz w:val="24"/>
          <w:szCs w:val="24"/>
        </w:rPr>
        <w:t>с</w:t>
      </w:r>
      <w:r w:rsidRPr="000B7366">
        <w:rPr>
          <w:rFonts w:hAnsi="Times New Roman"/>
          <w:color w:val="000000"/>
          <w:sz w:val="24"/>
          <w:szCs w:val="24"/>
        </w:rPr>
        <w:t xml:space="preserve"> </w:t>
      </w:r>
      <w:r w:rsidRPr="000B7366">
        <w:rPr>
          <w:rFonts w:hAnsi="Times New Roman"/>
          <w:color w:val="000000"/>
          <w:sz w:val="24"/>
          <w:szCs w:val="24"/>
        </w:rPr>
        <w:t>частью</w:t>
      </w:r>
      <w:r w:rsidRPr="000B7366">
        <w:rPr>
          <w:rFonts w:hAnsi="Times New Roman"/>
          <w:color w:val="000000"/>
          <w:sz w:val="24"/>
          <w:szCs w:val="24"/>
        </w:rPr>
        <w:t xml:space="preserve"> 1 </w:t>
      </w:r>
      <w:r w:rsidRPr="000B7366">
        <w:rPr>
          <w:rFonts w:hAnsi="Times New Roman"/>
          <w:color w:val="000000"/>
          <w:sz w:val="24"/>
          <w:szCs w:val="24"/>
        </w:rPr>
        <w:t>ст</w:t>
      </w:r>
      <w:r>
        <w:rPr>
          <w:rFonts w:hAnsi="Times New Roman"/>
          <w:color w:val="000000"/>
          <w:sz w:val="24"/>
          <w:szCs w:val="24"/>
        </w:rPr>
        <w:t>.</w:t>
      </w:r>
      <w:r w:rsidRPr="000B7366">
        <w:rPr>
          <w:rFonts w:hAnsi="Times New Roman"/>
          <w:color w:val="000000"/>
          <w:sz w:val="24"/>
          <w:szCs w:val="24"/>
        </w:rPr>
        <w:t xml:space="preserve"> 34 </w:t>
      </w:r>
      <w:r w:rsidRPr="000B7366">
        <w:rPr>
          <w:rFonts w:hAnsi="Times New Roman"/>
          <w:color w:val="000000"/>
          <w:sz w:val="24"/>
          <w:szCs w:val="24"/>
        </w:rPr>
        <w:t>Федерального</w:t>
      </w:r>
      <w:r w:rsidRPr="000B7366">
        <w:rPr>
          <w:rFonts w:hAnsi="Times New Roman"/>
          <w:color w:val="000000"/>
          <w:sz w:val="24"/>
          <w:szCs w:val="24"/>
        </w:rPr>
        <w:t xml:space="preserve"> </w:t>
      </w:r>
      <w:r w:rsidRPr="000B7366">
        <w:rPr>
          <w:rFonts w:hAnsi="Times New Roman"/>
          <w:color w:val="000000"/>
          <w:sz w:val="24"/>
          <w:szCs w:val="24"/>
        </w:rPr>
        <w:t>закона</w:t>
      </w:r>
      <w:r w:rsidRPr="000B7366">
        <w:rPr>
          <w:rFonts w:hAnsi="Times New Roman"/>
          <w:color w:val="000000"/>
          <w:sz w:val="24"/>
          <w:szCs w:val="24"/>
        </w:rPr>
        <w:t xml:space="preserve"> </w:t>
      </w:r>
      <w:r w:rsidRPr="000B7366">
        <w:rPr>
          <w:rFonts w:hAnsi="Times New Roman"/>
          <w:color w:val="000000"/>
          <w:sz w:val="24"/>
          <w:szCs w:val="24"/>
        </w:rPr>
        <w:t>от</w:t>
      </w:r>
      <w:r w:rsidRPr="000B7366">
        <w:rPr>
          <w:rFonts w:hAnsi="Times New Roman"/>
          <w:color w:val="000000"/>
          <w:sz w:val="24"/>
          <w:szCs w:val="24"/>
        </w:rPr>
        <w:t xml:space="preserve"> 29.12.2012 </w:t>
      </w:r>
      <w:r w:rsidRPr="000B7366">
        <w:rPr>
          <w:rFonts w:hAnsi="Times New Roman"/>
          <w:color w:val="000000"/>
          <w:sz w:val="24"/>
          <w:szCs w:val="24"/>
        </w:rPr>
        <w:t>№</w:t>
      </w:r>
      <w:r w:rsidRPr="000B7366">
        <w:rPr>
          <w:rFonts w:hAnsi="Times New Roman"/>
          <w:color w:val="000000"/>
          <w:sz w:val="24"/>
          <w:szCs w:val="24"/>
        </w:rPr>
        <w:t xml:space="preserve"> 273-</w:t>
      </w:r>
      <w:r w:rsidRPr="000B7366">
        <w:rPr>
          <w:rFonts w:hAnsi="Times New Roman"/>
          <w:color w:val="000000"/>
          <w:sz w:val="24"/>
          <w:szCs w:val="24"/>
        </w:rPr>
        <w:t>ФЗ</w:t>
      </w:r>
      <w:r w:rsidRPr="000B7366">
        <w:rPr>
          <w:rFonts w:hAnsi="Times New Roman"/>
          <w:color w:val="000000"/>
          <w:sz w:val="24"/>
          <w:szCs w:val="24"/>
        </w:rPr>
        <w:t xml:space="preserve"> </w:t>
      </w:r>
      <w:r w:rsidRPr="000B7366">
        <w:rPr>
          <w:rFonts w:hAnsi="Times New Roman"/>
          <w:color w:val="000000"/>
          <w:sz w:val="24"/>
          <w:szCs w:val="24"/>
        </w:rPr>
        <w:t>«Об</w:t>
      </w:r>
      <w:r w:rsidRPr="000B7366">
        <w:rPr>
          <w:rFonts w:hAnsi="Times New Roman"/>
          <w:color w:val="000000"/>
          <w:sz w:val="24"/>
          <w:szCs w:val="24"/>
        </w:rPr>
        <w:t xml:space="preserve"> </w:t>
      </w:r>
      <w:r w:rsidRPr="000B7366">
        <w:rPr>
          <w:rFonts w:hAnsi="Times New Roman"/>
          <w:color w:val="000000"/>
          <w:sz w:val="24"/>
          <w:szCs w:val="24"/>
        </w:rPr>
        <w:t>образовании</w:t>
      </w:r>
      <w:r w:rsidRPr="000B7366">
        <w:rPr>
          <w:rFonts w:hAnsi="Times New Roman"/>
          <w:color w:val="000000"/>
          <w:sz w:val="24"/>
          <w:szCs w:val="24"/>
        </w:rPr>
        <w:t xml:space="preserve"> </w:t>
      </w:r>
      <w:r w:rsidRPr="000B7366">
        <w:rPr>
          <w:rFonts w:hAnsi="Times New Roman"/>
          <w:color w:val="000000"/>
          <w:sz w:val="24"/>
          <w:szCs w:val="24"/>
        </w:rPr>
        <w:t>в</w:t>
      </w:r>
      <w:r w:rsidRPr="000B7366">
        <w:rPr>
          <w:rFonts w:hAnsi="Times New Roman"/>
          <w:color w:val="000000"/>
          <w:sz w:val="24"/>
          <w:szCs w:val="24"/>
        </w:rPr>
        <w:t xml:space="preserve"> </w:t>
      </w:r>
      <w:r w:rsidRPr="000B7366">
        <w:rPr>
          <w:rFonts w:hAnsi="Times New Roman"/>
          <w:color w:val="000000"/>
          <w:sz w:val="24"/>
          <w:szCs w:val="24"/>
        </w:rPr>
        <w:t>Российской</w:t>
      </w:r>
      <w:r w:rsidRPr="000B7366">
        <w:rPr>
          <w:rFonts w:hAnsi="Times New Roman"/>
          <w:color w:val="000000"/>
          <w:sz w:val="24"/>
          <w:szCs w:val="24"/>
        </w:rPr>
        <w:t xml:space="preserve"> </w:t>
      </w:r>
      <w:r w:rsidRPr="000B7366">
        <w:rPr>
          <w:rFonts w:hAnsi="Times New Roman"/>
          <w:color w:val="000000"/>
          <w:sz w:val="24"/>
          <w:szCs w:val="24"/>
        </w:rPr>
        <w:t>Федерации»</w:t>
      </w:r>
      <w:r w:rsidRPr="000B7366">
        <w:rPr>
          <w:rFonts w:hAnsi="Times New Roman"/>
          <w:color w:val="000000"/>
          <w:sz w:val="24"/>
          <w:szCs w:val="24"/>
        </w:rPr>
        <w:t>;</w:t>
      </w:r>
    </w:p>
    <w:p w14:paraId="182A775C" w14:textId="77777777" w:rsidR="004F3199" w:rsidRPr="000B7366" w:rsidRDefault="004F3199" w:rsidP="004F3199">
      <w:pPr>
        <w:numPr>
          <w:ilvl w:val="0"/>
          <w:numId w:val="162"/>
        </w:numPr>
        <w:spacing w:before="100" w:beforeAutospacing="1" w:after="100" w:afterAutospacing="1" w:line="240" w:lineRule="auto"/>
        <w:ind w:left="0" w:right="180" w:firstLine="567"/>
        <w:contextualSpacing/>
        <w:jc w:val="both"/>
        <w:rPr>
          <w:rFonts w:hAnsi="Times New Roman"/>
          <w:color w:val="000000"/>
          <w:sz w:val="24"/>
          <w:szCs w:val="24"/>
        </w:rPr>
      </w:pPr>
      <w:r w:rsidRPr="000B7366">
        <w:rPr>
          <w:rFonts w:hAnsi="Times New Roman"/>
          <w:color w:val="000000"/>
          <w:sz w:val="24"/>
          <w:szCs w:val="24"/>
        </w:rPr>
        <w:t>СП</w:t>
      </w:r>
      <w:r w:rsidRPr="000B7366">
        <w:rPr>
          <w:rFonts w:hAnsi="Times New Roman"/>
          <w:color w:val="000000"/>
          <w:sz w:val="24"/>
          <w:szCs w:val="24"/>
        </w:rPr>
        <w:t xml:space="preserve"> 2.4.3648-20 </w:t>
      </w:r>
      <w:r w:rsidRPr="000B7366">
        <w:rPr>
          <w:rFonts w:hAnsi="Times New Roman"/>
          <w:color w:val="000000"/>
          <w:sz w:val="24"/>
          <w:szCs w:val="24"/>
        </w:rPr>
        <w:t>«Санитарно</w:t>
      </w:r>
      <w:r w:rsidRPr="000B7366">
        <w:rPr>
          <w:rFonts w:hAnsi="Times New Roman"/>
          <w:color w:val="000000"/>
          <w:sz w:val="24"/>
          <w:szCs w:val="24"/>
        </w:rPr>
        <w:t>-</w:t>
      </w:r>
      <w:r w:rsidRPr="000B7366">
        <w:rPr>
          <w:rFonts w:hAnsi="Times New Roman"/>
          <w:color w:val="000000"/>
          <w:sz w:val="24"/>
          <w:szCs w:val="24"/>
        </w:rPr>
        <w:t>эпидемиологические</w:t>
      </w:r>
      <w:r w:rsidRPr="000B7366">
        <w:rPr>
          <w:rFonts w:hAnsi="Times New Roman"/>
          <w:color w:val="000000"/>
          <w:sz w:val="24"/>
          <w:szCs w:val="24"/>
        </w:rPr>
        <w:t xml:space="preserve"> </w:t>
      </w:r>
      <w:r w:rsidRPr="000B7366">
        <w:rPr>
          <w:rFonts w:hAnsi="Times New Roman"/>
          <w:color w:val="000000"/>
          <w:sz w:val="24"/>
          <w:szCs w:val="24"/>
        </w:rPr>
        <w:t>требования</w:t>
      </w:r>
      <w:r w:rsidRPr="000B7366">
        <w:rPr>
          <w:rFonts w:hAnsi="Times New Roman"/>
          <w:color w:val="000000"/>
          <w:sz w:val="24"/>
          <w:szCs w:val="24"/>
        </w:rPr>
        <w:t xml:space="preserve"> </w:t>
      </w:r>
      <w:r w:rsidRPr="000B7366">
        <w:rPr>
          <w:rFonts w:hAnsi="Times New Roman"/>
          <w:color w:val="000000"/>
          <w:sz w:val="24"/>
          <w:szCs w:val="24"/>
        </w:rPr>
        <w:t>к</w:t>
      </w:r>
      <w:r w:rsidRPr="000B7366">
        <w:rPr>
          <w:rFonts w:hAnsi="Times New Roman"/>
          <w:color w:val="000000"/>
          <w:sz w:val="24"/>
          <w:szCs w:val="24"/>
        </w:rPr>
        <w:t xml:space="preserve"> </w:t>
      </w:r>
      <w:r w:rsidRPr="000B7366">
        <w:rPr>
          <w:rFonts w:hAnsi="Times New Roman"/>
          <w:color w:val="000000"/>
          <w:sz w:val="24"/>
          <w:szCs w:val="24"/>
        </w:rPr>
        <w:t>организациям</w:t>
      </w:r>
      <w:r w:rsidRPr="000B7366">
        <w:rPr>
          <w:rFonts w:hAnsi="Times New Roman"/>
          <w:color w:val="000000"/>
          <w:sz w:val="24"/>
          <w:szCs w:val="24"/>
        </w:rPr>
        <w:t xml:space="preserve"> </w:t>
      </w:r>
      <w:r w:rsidRPr="000B7366">
        <w:rPr>
          <w:rFonts w:hAnsi="Times New Roman"/>
          <w:color w:val="000000"/>
          <w:sz w:val="24"/>
          <w:szCs w:val="24"/>
        </w:rPr>
        <w:t>воспитания</w:t>
      </w:r>
      <w:r w:rsidRPr="000B7366">
        <w:rPr>
          <w:rFonts w:hAnsi="Times New Roman"/>
          <w:color w:val="000000"/>
          <w:sz w:val="24"/>
          <w:szCs w:val="24"/>
        </w:rPr>
        <w:t xml:space="preserve"> </w:t>
      </w:r>
      <w:r w:rsidRPr="000B7366">
        <w:rPr>
          <w:rFonts w:hAnsi="Times New Roman"/>
          <w:color w:val="000000"/>
          <w:sz w:val="24"/>
          <w:szCs w:val="24"/>
        </w:rPr>
        <w:t>и</w:t>
      </w:r>
      <w:r w:rsidRPr="000B7366">
        <w:rPr>
          <w:rFonts w:hAnsi="Times New Roman"/>
          <w:color w:val="000000"/>
          <w:sz w:val="24"/>
          <w:szCs w:val="24"/>
        </w:rPr>
        <w:t xml:space="preserve"> </w:t>
      </w:r>
      <w:r w:rsidRPr="000B7366">
        <w:rPr>
          <w:rFonts w:hAnsi="Times New Roman"/>
          <w:color w:val="000000"/>
          <w:sz w:val="24"/>
          <w:szCs w:val="24"/>
        </w:rPr>
        <w:t>обучения</w:t>
      </w:r>
      <w:r w:rsidRPr="000B7366">
        <w:rPr>
          <w:rFonts w:hAnsi="Times New Roman"/>
          <w:color w:val="000000"/>
          <w:sz w:val="24"/>
          <w:szCs w:val="24"/>
        </w:rPr>
        <w:t xml:space="preserve">, </w:t>
      </w:r>
      <w:r w:rsidRPr="000B7366">
        <w:rPr>
          <w:rFonts w:hAnsi="Times New Roman"/>
          <w:color w:val="000000"/>
          <w:sz w:val="24"/>
          <w:szCs w:val="24"/>
        </w:rPr>
        <w:t>отдыха</w:t>
      </w:r>
      <w:r w:rsidRPr="000B7366">
        <w:rPr>
          <w:rFonts w:hAnsi="Times New Roman"/>
          <w:color w:val="000000"/>
          <w:sz w:val="24"/>
          <w:szCs w:val="24"/>
        </w:rPr>
        <w:t xml:space="preserve"> </w:t>
      </w:r>
      <w:r w:rsidRPr="000B7366">
        <w:rPr>
          <w:rFonts w:hAnsi="Times New Roman"/>
          <w:color w:val="000000"/>
          <w:sz w:val="24"/>
          <w:szCs w:val="24"/>
        </w:rPr>
        <w:t>и</w:t>
      </w:r>
      <w:r w:rsidRPr="000B7366">
        <w:rPr>
          <w:rFonts w:hAnsi="Times New Roman"/>
          <w:color w:val="000000"/>
          <w:sz w:val="24"/>
          <w:szCs w:val="24"/>
        </w:rPr>
        <w:t xml:space="preserve"> </w:t>
      </w:r>
      <w:r w:rsidRPr="000B7366">
        <w:rPr>
          <w:rFonts w:hAnsi="Times New Roman"/>
          <w:color w:val="000000"/>
          <w:sz w:val="24"/>
          <w:szCs w:val="24"/>
        </w:rPr>
        <w:t>оздоровления</w:t>
      </w:r>
      <w:r w:rsidRPr="000B7366">
        <w:rPr>
          <w:rFonts w:hAnsi="Times New Roman"/>
          <w:color w:val="000000"/>
          <w:sz w:val="24"/>
          <w:szCs w:val="24"/>
        </w:rPr>
        <w:t xml:space="preserve"> </w:t>
      </w:r>
      <w:r w:rsidRPr="000B7366">
        <w:rPr>
          <w:rFonts w:hAnsi="Times New Roman"/>
          <w:color w:val="000000"/>
          <w:sz w:val="24"/>
          <w:szCs w:val="24"/>
        </w:rPr>
        <w:t>детей</w:t>
      </w:r>
      <w:r w:rsidRPr="000B7366">
        <w:rPr>
          <w:rFonts w:hAnsi="Times New Roman"/>
          <w:color w:val="000000"/>
          <w:sz w:val="24"/>
          <w:szCs w:val="24"/>
        </w:rPr>
        <w:t xml:space="preserve"> </w:t>
      </w:r>
      <w:r w:rsidRPr="000B7366">
        <w:rPr>
          <w:rFonts w:hAnsi="Times New Roman"/>
          <w:color w:val="000000"/>
          <w:sz w:val="24"/>
          <w:szCs w:val="24"/>
        </w:rPr>
        <w:t>и</w:t>
      </w:r>
      <w:r w:rsidRPr="000B7366">
        <w:rPr>
          <w:rFonts w:hAnsi="Times New Roman"/>
          <w:color w:val="000000"/>
          <w:sz w:val="24"/>
          <w:szCs w:val="24"/>
        </w:rPr>
        <w:t xml:space="preserve"> </w:t>
      </w:r>
      <w:r w:rsidRPr="000B7366">
        <w:rPr>
          <w:rFonts w:hAnsi="Times New Roman"/>
          <w:color w:val="000000"/>
          <w:sz w:val="24"/>
          <w:szCs w:val="24"/>
        </w:rPr>
        <w:t>молодежи»</w:t>
      </w:r>
      <w:r w:rsidRPr="000B7366">
        <w:rPr>
          <w:rFonts w:hAnsi="Times New Roman"/>
          <w:color w:val="000000"/>
          <w:sz w:val="24"/>
          <w:szCs w:val="24"/>
        </w:rPr>
        <w:t>;</w:t>
      </w:r>
    </w:p>
    <w:p w14:paraId="3031B042" w14:textId="77777777" w:rsidR="004F3199" w:rsidRPr="000B7366" w:rsidRDefault="004F3199" w:rsidP="004F3199">
      <w:pPr>
        <w:numPr>
          <w:ilvl w:val="0"/>
          <w:numId w:val="162"/>
        </w:numPr>
        <w:spacing w:before="100" w:beforeAutospacing="1" w:after="100" w:afterAutospacing="1" w:line="240" w:lineRule="auto"/>
        <w:ind w:left="0" w:right="180" w:firstLine="567"/>
        <w:contextualSpacing/>
        <w:jc w:val="both"/>
        <w:rPr>
          <w:rFonts w:hAnsi="Times New Roman"/>
          <w:color w:val="000000"/>
          <w:sz w:val="24"/>
          <w:szCs w:val="24"/>
        </w:rPr>
      </w:pPr>
      <w:r w:rsidRPr="000B7366">
        <w:rPr>
          <w:rFonts w:hAnsi="Times New Roman"/>
          <w:color w:val="000000"/>
          <w:sz w:val="24"/>
          <w:szCs w:val="24"/>
        </w:rPr>
        <w:t>СанПиН</w:t>
      </w:r>
      <w:r w:rsidRPr="000B7366">
        <w:rPr>
          <w:rFonts w:hAnsi="Times New Roman"/>
          <w:color w:val="000000"/>
          <w:sz w:val="24"/>
          <w:szCs w:val="24"/>
        </w:rPr>
        <w:t xml:space="preserve"> 1.2.3685-21 </w:t>
      </w:r>
      <w:r w:rsidRPr="000B7366">
        <w:rPr>
          <w:rFonts w:hAnsi="Times New Roman"/>
          <w:color w:val="000000"/>
          <w:sz w:val="24"/>
          <w:szCs w:val="24"/>
        </w:rPr>
        <w:t>«Гигиенические</w:t>
      </w:r>
      <w:r w:rsidRPr="000B7366">
        <w:rPr>
          <w:rFonts w:hAnsi="Times New Roman"/>
          <w:color w:val="000000"/>
          <w:sz w:val="24"/>
          <w:szCs w:val="24"/>
        </w:rPr>
        <w:t xml:space="preserve"> </w:t>
      </w:r>
      <w:r w:rsidRPr="000B7366">
        <w:rPr>
          <w:rFonts w:hAnsi="Times New Roman"/>
          <w:color w:val="000000"/>
          <w:sz w:val="24"/>
          <w:szCs w:val="24"/>
        </w:rPr>
        <w:t>нормативы</w:t>
      </w:r>
      <w:r w:rsidRPr="000B7366">
        <w:rPr>
          <w:rFonts w:hAnsi="Times New Roman"/>
          <w:color w:val="000000"/>
          <w:sz w:val="24"/>
          <w:szCs w:val="24"/>
        </w:rPr>
        <w:t xml:space="preserve"> </w:t>
      </w:r>
      <w:r w:rsidRPr="000B7366">
        <w:rPr>
          <w:rFonts w:hAnsi="Times New Roman"/>
          <w:color w:val="000000"/>
          <w:sz w:val="24"/>
          <w:szCs w:val="24"/>
        </w:rPr>
        <w:t>и</w:t>
      </w:r>
      <w:r w:rsidRPr="000B7366">
        <w:rPr>
          <w:rFonts w:hAnsi="Times New Roman"/>
          <w:color w:val="000000"/>
          <w:sz w:val="24"/>
          <w:szCs w:val="24"/>
        </w:rPr>
        <w:t xml:space="preserve"> </w:t>
      </w:r>
      <w:r w:rsidRPr="000B7366">
        <w:rPr>
          <w:rFonts w:hAnsi="Times New Roman"/>
          <w:color w:val="000000"/>
          <w:sz w:val="24"/>
          <w:szCs w:val="24"/>
        </w:rPr>
        <w:t>требования</w:t>
      </w:r>
      <w:r w:rsidRPr="000B7366">
        <w:rPr>
          <w:rFonts w:hAnsi="Times New Roman"/>
          <w:color w:val="000000"/>
          <w:sz w:val="24"/>
          <w:szCs w:val="24"/>
        </w:rPr>
        <w:t xml:space="preserve"> </w:t>
      </w:r>
      <w:r w:rsidRPr="000B7366">
        <w:rPr>
          <w:rFonts w:hAnsi="Times New Roman"/>
          <w:color w:val="000000"/>
          <w:sz w:val="24"/>
          <w:szCs w:val="24"/>
        </w:rPr>
        <w:t>к</w:t>
      </w:r>
      <w:r w:rsidRPr="000B7366">
        <w:rPr>
          <w:rFonts w:hAnsi="Times New Roman"/>
          <w:color w:val="000000"/>
          <w:sz w:val="24"/>
          <w:szCs w:val="24"/>
        </w:rPr>
        <w:t xml:space="preserve"> </w:t>
      </w:r>
      <w:r w:rsidRPr="000B7366">
        <w:rPr>
          <w:rFonts w:hAnsi="Times New Roman"/>
          <w:color w:val="000000"/>
          <w:sz w:val="24"/>
          <w:szCs w:val="24"/>
        </w:rPr>
        <w:t>обеспечению</w:t>
      </w:r>
      <w:r w:rsidRPr="000B7366">
        <w:rPr>
          <w:rFonts w:hAnsi="Times New Roman"/>
          <w:color w:val="000000"/>
          <w:sz w:val="24"/>
          <w:szCs w:val="24"/>
        </w:rPr>
        <w:t xml:space="preserve"> </w:t>
      </w:r>
      <w:r w:rsidRPr="000B7366">
        <w:rPr>
          <w:rFonts w:hAnsi="Times New Roman"/>
          <w:color w:val="000000"/>
          <w:sz w:val="24"/>
          <w:szCs w:val="24"/>
        </w:rPr>
        <w:t>безопасности</w:t>
      </w:r>
      <w:r w:rsidRPr="000B7366">
        <w:rPr>
          <w:rFonts w:hAnsi="Times New Roman"/>
          <w:color w:val="000000"/>
          <w:sz w:val="24"/>
          <w:szCs w:val="24"/>
        </w:rPr>
        <w:t xml:space="preserve"> </w:t>
      </w:r>
      <w:r w:rsidRPr="000B7366">
        <w:rPr>
          <w:rFonts w:hAnsi="Times New Roman"/>
          <w:color w:val="000000"/>
          <w:sz w:val="24"/>
          <w:szCs w:val="24"/>
        </w:rPr>
        <w:t>и</w:t>
      </w:r>
      <w:r w:rsidRPr="000B7366">
        <w:rPr>
          <w:rFonts w:hAnsi="Times New Roman"/>
          <w:color w:val="000000"/>
          <w:sz w:val="24"/>
          <w:szCs w:val="24"/>
        </w:rPr>
        <w:t xml:space="preserve"> (</w:t>
      </w:r>
      <w:r w:rsidRPr="000B7366">
        <w:rPr>
          <w:rFonts w:hAnsi="Times New Roman"/>
          <w:color w:val="000000"/>
          <w:sz w:val="24"/>
          <w:szCs w:val="24"/>
        </w:rPr>
        <w:t>или</w:t>
      </w:r>
      <w:r w:rsidRPr="000B7366">
        <w:rPr>
          <w:rFonts w:hAnsi="Times New Roman"/>
          <w:color w:val="000000"/>
          <w:sz w:val="24"/>
          <w:szCs w:val="24"/>
        </w:rPr>
        <w:t xml:space="preserve">) </w:t>
      </w:r>
      <w:r w:rsidRPr="000B7366">
        <w:rPr>
          <w:rFonts w:hAnsi="Times New Roman"/>
          <w:color w:val="000000"/>
          <w:sz w:val="24"/>
          <w:szCs w:val="24"/>
        </w:rPr>
        <w:t>безвредности</w:t>
      </w:r>
      <w:r w:rsidRPr="000B7366">
        <w:rPr>
          <w:rFonts w:hAnsi="Times New Roman"/>
          <w:color w:val="000000"/>
          <w:sz w:val="24"/>
          <w:szCs w:val="24"/>
        </w:rPr>
        <w:t xml:space="preserve"> </w:t>
      </w:r>
      <w:r w:rsidRPr="000B7366">
        <w:rPr>
          <w:rFonts w:hAnsi="Times New Roman"/>
          <w:color w:val="000000"/>
          <w:sz w:val="24"/>
          <w:szCs w:val="24"/>
        </w:rPr>
        <w:t>для</w:t>
      </w:r>
      <w:r w:rsidRPr="000B7366">
        <w:rPr>
          <w:rFonts w:hAnsi="Times New Roman"/>
          <w:color w:val="000000"/>
          <w:sz w:val="24"/>
          <w:szCs w:val="24"/>
        </w:rPr>
        <w:t xml:space="preserve"> </w:t>
      </w:r>
      <w:r w:rsidRPr="000B7366">
        <w:rPr>
          <w:rFonts w:hAnsi="Times New Roman"/>
          <w:color w:val="000000"/>
          <w:sz w:val="24"/>
          <w:szCs w:val="24"/>
        </w:rPr>
        <w:t>человека</w:t>
      </w:r>
      <w:r w:rsidRPr="000B7366">
        <w:rPr>
          <w:rFonts w:hAnsi="Times New Roman"/>
          <w:color w:val="000000"/>
          <w:sz w:val="24"/>
          <w:szCs w:val="24"/>
        </w:rPr>
        <w:t xml:space="preserve"> </w:t>
      </w:r>
      <w:r w:rsidRPr="000B7366">
        <w:rPr>
          <w:rFonts w:hAnsi="Times New Roman"/>
          <w:color w:val="000000"/>
          <w:sz w:val="24"/>
          <w:szCs w:val="24"/>
        </w:rPr>
        <w:t>факторов</w:t>
      </w:r>
      <w:r w:rsidRPr="000B7366">
        <w:rPr>
          <w:rFonts w:hAnsi="Times New Roman"/>
          <w:color w:val="000000"/>
          <w:sz w:val="24"/>
          <w:szCs w:val="24"/>
        </w:rPr>
        <w:t xml:space="preserve"> </w:t>
      </w:r>
      <w:r w:rsidRPr="000B7366">
        <w:rPr>
          <w:rFonts w:hAnsi="Times New Roman"/>
          <w:color w:val="000000"/>
          <w:sz w:val="24"/>
          <w:szCs w:val="24"/>
        </w:rPr>
        <w:t>среды</w:t>
      </w:r>
      <w:r w:rsidRPr="000B7366">
        <w:rPr>
          <w:rFonts w:hAnsi="Times New Roman"/>
          <w:color w:val="000000"/>
          <w:sz w:val="24"/>
          <w:szCs w:val="24"/>
        </w:rPr>
        <w:t xml:space="preserve"> </w:t>
      </w:r>
      <w:r w:rsidRPr="000B7366">
        <w:rPr>
          <w:rFonts w:hAnsi="Times New Roman"/>
          <w:color w:val="000000"/>
          <w:sz w:val="24"/>
          <w:szCs w:val="24"/>
        </w:rPr>
        <w:t>обитания»</w:t>
      </w:r>
      <w:r w:rsidRPr="000B7366">
        <w:rPr>
          <w:rFonts w:hAnsi="Times New Roman"/>
          <w:color w:val="000000"/>
          <w:sz w:val="24"/>
          <w:szCs w:val="24"/>
        </w:rPr>
        <w:t>;</w:t>
      </w:r>
    </w:p>
    <w:p w14:paraId="7D439CEA" w14:textId="77777777" w:rsidR="004F3199" w:rsidRPr="000B7366" w:rsidRDefault="004F3199" w:rsidP="004F3199">
      <w:pPr>
        <w:numPr>
          <w:ilvl w:val="0"/>
          <w:numId w:val="162"/>
        </w:numPr>
        <w:spacing w:before="100" w:beforeAutospacing="1" w:after="100" w:afterAutospacing="1" w:line="240" w:lineRule="auto"/>
        <w:ind w:left="0" w:right="180" w:firstLine="567"/>
        <w:contextualSpacing/>
        <w:jc w:val="both"/>
        <w:rPr>
          <w:rFonts w:hAnsi="Times New Roman"/>
          <w:color w:val="000000"/>
          <w:sz w:val="24"/>
          <w:szCs w:val="24"/>
        </w:rPr>
      </w:pPr>
      <w:r w:rsidRPr="000B7366">
        <w:rPr>
          <w:rFonts w:hAnsi="Times New Roman"/>
          <w:color w:val="000000"/>
          <w:sz w:val="24"/>
          <w:szCs w:val="24"/>
        </w:rPr>
        <w:t>ФГОС</w:t>
      </w:r>
      <w:r w:rsidRPr="000B7366">
        <w:rPr>
          <w:rFonts w:hAnsi="Times New Roman"/>
          <w:color w:val="000000"/>
          <w:sz w:val="24"/>
          <w:szCs w:val="24"/>
        </w:rPr>
        <w:t xml:space="preserve"> </w:t>
      </w:r>
      <w:r w:rsidRPr="000B7366">
        <w:rPr>
          <w:rFonts w:hAnsi="Times New Roman"/>
          <w:color w:val="000000"/>
          <w:sz w:val="24"/>
          <w:szCs w:val="24"/>
        </w:rPr>
        <w:t>СОО</w:t>
      </w:r>
      <w:r w:rsidRPr="000B7366">
        <w:rPr>
          <w:rFonts w:hAnsi="Times New Roman"/>
          <w:color w:val="000000"/>
          <w:sz w:val="24"/>
          <w:szCs w:val="24"/>
        </w:rPr>
        <w:t xml:space="preserve">, </w:t>
      </w:r>
      <w:r w:rsidRPr="000B7366">
        <w:rPr>
          <w:rFonts w:hAnsi="Times New Roman"/>
          <w:color w:val="000000"/>
          <w:sz w:val="24"/>
          <w:szCs w:val="24"/>
        </w:rPr>
        <w:t>утвержденным</w:t>
      </w:r>
      <w:r w:rsidRPr="000B7366">
        <w:rPr>
          <w:rFonts w:hAnsi="Times New Roman"/>
          <w:color w:val="000000"/>
          <w:sz w:val="24"/>
          <w:szCs w:val="24"/>
        </w:rPr>
        <w:t xml:space="preserve"> </w:t>
      </w:r>
      <w:r w:rsidRPr="000B7366">
        <w:rPr>
          <w:rFonts w:hAnsi="Times New Roman"/>
          <w:color w:val="000000"/>
          <w:sz w:val="24"/>
          <w:szCs w:val="24"/>
        </w:rPr>
        <w:t>приказом</w:t>
      </w:r>
      <w:r w:rsidRPr="000B7366">
        <w:rPr>
          <w:rFonts w:hAnsi="Times New Roman"/>
          <w:color w:val="000000"/>
          <w:sz w:val="24"/>
          <w:szCs w:val="24"/>
        </w:rPr>
        <w:t xml:space="preserve"> </w:t>
      </w:r>
      <w:r w:rsidRPr="000B7366">
        <w:rPr>
          <w:rFonts w:hAnsi="Times New Roman"/>
          <w:color w:val="000000"/>
          <w:sz w:val="24"/>
          <w:szCs w:val="24"/>
        </w:rPr>
        <w:t>Минобрнауки</w:t>
      </w:r>
      <w:r w:rsidRPr="000B7366">
        <w:rPr>
          <w:rFonts w:hAnsi="Times New Roman"/>
          <w:color w:val="000000"/>
          <w:sz w:val="24"/>
          <w:szCs w:val="24"/>
        </w:rPr>
        <w:t xml:space="preserve"> </w:t>
      </w:r>
      <w:r w:rsidRPr="000B7366">
        <w:rPr>
          <w:rFonts w:hAnsi="Times New Roman"/>
          <w:color w:val="000000"/>
          <w:sz w:val="24"/>
          <w:szCs w:val="24"/>
        </w:rPr>
        <w:t>от</w:t>
      </w:r>
      <w:r w:rsidRPr="000B7366">
        <w:rPr>
          <w:rFonts w:hAnsi="Times New Roman"/>
          <w:color w:val="000000"/>
          <w:sz w:val="24"/>
          <w:szCs w:val="24"/>
        </w:rPr>
        <w:t xml:space="preserve"> 17.05.2012 </w:t>
      </w:r>
      <w:r w:rsidRPr="000B7366">
        <w:rPr>
          <w:rFonts w:hAnsi="Times New Roman"/>
          <w:color w:val="000000"/>
          <w:sz w:val="24"/>
          <w:szCs w:val="24"/>
        </w:rPr>
        <w:t>№</w:t>
      </w:r>
      <w:r w:rsidRPr="000B7366">
        <w:rPr>
          <w:rFonts w:hAnsi="Times New Roman"/>
          <w:color w:val="000000"/>
          <w:sz w:val="24"/>
          <w:szCs w:val="24"/>
        </w:rPr>
        <w:t xml:space="preserve"> 413;</w:t>
      </w:r>
    </w:p>
    <w:p w14:paraId="25E7C9C3" w14:textId="77777777" w:rsidR="004F3199" w:rsidRPr="000B7366" w:rsidRDefault="004F3199" w:rsidP="004F3199">
      <w:pPr>
        <w:numPr>
          <w:ilvl w:val="0"/>
          <w:numId w:val="162"/>
        </w:numPr>
        <w:spacing w:before="100" w:beforeAutospacing="1" w:after="100" w:afterAutospacing="1" w:line="240" w:lineRule="auto"/>
        <w:ind w:left="0" w:right="180" w:firstLine="567"/>
        <w:contextualSpacing/>
        <w:jc w:val="both"/>
        <w:rPr>
          <w:rFonts w:hAnsi="Times New Roman"/>
          <w:color w:val="000000"/>
          <w:sz w:val="24"/>
          <w:szCs w:val="24"/>
        </w:rPr>
      </w:pPr>
      <w:r w:rsidRPr="000B7366">
        <w:rPr>
          <w:rFonts w:hAnsi="Times New Roman"/>
          <w:color w:val="000000"/>
          <w:sz w:val="24"/>
          <w:szCs w:val="24"/>
        </w:rPr>
        <w:t>ФОП</w:t>
      </w:r>
      <w:r w:rsidRPr="000B7366">
        <w:rPr>
          <w:rFonts w:hAnsi="Times New Roman"/>
          <w:color w:val="000000"/>
          <w:sz w:val="24"/>
          <w:szCs w:val="24"/>
        </w:rPr>
        <w:t xml:space="preserve"> </w:t>
      </w:r>
      <w:r w:rsidRPr="000B7366">
        <w:rPr>
          <w:rFonts w:hAnsi="Times New Roman"/>
          <w:color w:val="000000"/>
          <w:sz w:val="24"/>
          <w:szCs w:val="24"/>
        </w:rPr>
        <w:t>СОО</w:t>
      </w:r>
      <w:r w:rsidRPr="000B7366">
        <w:rPr>
          <w:rFonts w:hAnsi="Times New Roman"/>
          <w:color w:val="000000"/>
          <w:sz w:val="24"/>
          <w:szCs w:val="24"/>
        </w:rPr>
        <w:t xml:space="preserve">, </w:t>
      </w:r>
      <w:r w:rsidRPr="000B7366">
        <w:rPr>
          <w:rFonts w:hAnsi="Times New Roman"/>
          <w:color w:val="000000"/>
          <w:sz w:val="24"/>
          <w:szCs w:val="24"/>
        </w:rPr>
        <w:t>утвержденной</w:t>
      </w:r>
      <w:r w:rsidRPr="000B7366">
        <w:rPr>
          <w:rFonts w:hAnsi="Times New Roman"/>
          <w:color w:val="000000"/>
          <w:sz w:val="24"/>
          <w:szCs w:val="24"/>
        </w:rPr>
        <w:t xml:space="preserve"> </w:t>
      </w:r>
      <w:r w:rsidRPr="000B7366">
        <w:rPr>
          <w:rFonts w:hAnsi="Times New Roman"/>
          <w:color w:val="000000"/>
          <w:sz w:val="24"/>
          <w:szCs w:val="24"/>
        </w:rPr>
        <w:t>приказом</w:t>
      </w:r>
      <w:r w:rsidRPr="000B7366">
        <w:rPr>
          <w:rFonts w:hAnsi="Times New Roman"/>
          <w:color w:val="000000"/>
          <w:sz w:val="24"/>
          <w:szCs w:val="24"/>
        </w:rPr>
        <w:t xml:space="preserve"> </w:t>
      </w:r>
      <w:r w:rsidRPr="000B7366">
        <w:rPr>
          <w:rFonts w:hAnsi="Times New Roman"/>
          <w:color w:val="000000"/>
          <w:sz w:val="24"/>
          <w:szCs w:val="24"/>
        </w:rPr>
        <w:t>Минпросвещения</w:t>
      </w:r>
      <w:r w:rsidRPr="000B7366">
        <w:rPr>
          <w:rFonts w:hAnsi="Times New Roman"/>
          <w:color w:val="000000"/>
          <w:sz w:val="24"/>
          <w:szCs w:val="24"/>
        </w:rPr>
        <w:t xml:space="preserve"> </w:t>
      </w:r>
      <w:r w:rsidRPr="000B7366">
        <w:rPr>
          <w:rFonts w:hAnsi="Times New Roman"/>
          <w:color w:val="000000"/>
          <w:sz w:val="24"/>
          <w:szCs w:val="24"/>
        </w:rPr>
        <w:t>от</w:t>
      </w:r>
      <w:r w:rsidRPr="000B7366">
        <w:rPr>
          <w:rFonts w:hAnsi="Times New Roman"/>
          <w:color w:val="000000"/>
          <w:sz w:val="24"/>
          <w:szCs w:val="24"/>
        </w:rPr>
        <w:t xml:space="preserve"> 18.05.2023 </w:t>
      </w:r>
      <w:r w:rsidRPr="000B7366">
        <w:rPr>
          <w:rFonts w:hAnsi="Times New Roman"/>
          <w:color w:val="000000"/>
          <w:sz w:val="24"/>
          <w:szCs w:val="24"/>
        </w:rPr>
        <w:t>№</w:t>
      </w:r>
      <w:r w:rsidRPr="000B7366">
        <w:rPr>
          <w:rFonts w:hAnsi="Times New Roman"/>
          <w:color w:val="000000"/>
          <w:sz w:val="24"/>
          <w:szCs w:val="24"/>
        </w:rPr>
        <w:t xml:space="preserve"> 371.</w:t>
      </w:r>
    </w:p>
    <w:p w14:paraId="48340CBD" w14:textId="77777777" w:rsidR="004F3199" w:rsidRDefault="004F3199" w:rsidP="004F3199">
      <w:pPr>
        <w:contextualSpacing/>
        <w:jc w:val="center"/>
        <w:rPr>
          <w:rFonts w:hAnsi="Times New Roman"/>
          <w:b/>
          <w:bCs/>
          <w:color w:val="000000"/>
          <w:sz w:val="24"/>
          <w:szCs w:val="24"/>
        </w:rPr>
      </w:pPr>
    </w:p>
    <w:p w14:paraId="0FD992C5" w14:textId="77777777" w:rsidR="004F3199" w:rsidRPr="000B7366" w:rsidRDefault="004F3199" w:rsidP="004F3199">
      <w:pPr>
        <w:contextualSpacing/>
        <w:jc w:val="center"/>
        <w:rPr>
          <w:rFonts w:hAnsi="Times New Roman"/>
          <w:color w:val="000000"/>
          <w:sz w:val="24"/>
          <w:szCs w:val="24"/>
        </w:rPr>
      </w:pPr>
      <w:r w:rsidRPr="000B7366">
        <w:rPr>
          <w:rFonts w:hAnsi="Times New Roman"/>
          <w:b/>
          <w:bCs/>
          <w:color w:val="000000"/>
          <w:sz w:val="24"/>
          <w:szCs w:val="24"/>
        </w:rPr>
        <w:t xml:space="preserve">1. </w:t>
      </w:r>
      <w:r w:rsidRPr="000B7366">
        <w:rPr>
          <w:rFonts w:hAnsi="Times New Roman"/>
          <w:b/>
          <w:bCs/>
          <w:color w:val="000000"/>
          <w:sz w:val="24"/>
          <w:szCs w:val="24"/>
        </w:rPr>
        <w:t>Даты</w:t>
      </w:r>
      <w:r w:rsidRPr="000B7366">
        <w:rPr>
          <w:rFonts w:hAnsi="Times New Roman"/>
          <w:b/>
          <w:bCs/>
          <w:color w:val="000000"/>
          <w:sz w:val="24"/>
          <w:szCs w:val="24"/>
        </w:rPr>
        <w:t xml:space="preserve"> </w:t>
      </w:r>
      <w:r w:rsidRPr="000B7366">
        <w:rPr>
          <w:rFonts w:hAnsi="Times New Roman"/>
          <w:b/>
          <w:bCs/>
          <w:color w:val="000000"/>
          <w:sz w:val="24"/>
          <w:szCs w:val="24"/>
        </w:rPr>
        <w:t>начала</w:t>
      </w:r>
      <w:r w:rsidRPr="000B7366">
        <w:rPr>
          <w:rFonts w:hAnsi="Times New Roman"/>
          <w:b/>
          <w:bCs/>
          <w:color w:val="000000"/>
          <w:sz w:val="24"/>
          <w:szCs w:val="24"/>
        </w:rPr>
        <w:t xml:space="preserve"> </w:t>
      </w:r>
      <w:r w:rsidRPr="000B7366">
        <w:rPr>
          <w:rFonts w:hAnsi="Times New Roman"/>
          <w:b/>
          <w:bCs/>
          <w:color w:val="000000"/>
          <w:sz w:val="24"/>
          <w:szCs w:val="24"/>
        </w:rPr>
        <w:t>и</w:t>
      </w:r>
      <w:r w:rsidRPr="000B7366">
        <w:rPr>
          <w:rFonts w:hAnsi="Times New Roman"/>
          <w:b/>
          <w:bCs/>
          <w:color w:val="000000"/>
          <w:sz w:val="24"/>
          <w:szCs w:val="24"/>
        </w:rPr>
        <w:t xml:space="preserve"> </w:t>
      </w:r>
      <w:r w:rsidRPr="000B7366">
        <w:rPr>
          <w:rFonts w:hAnsi="Times New Roman"/>
          <w:b/>
          <w:bCs/>
          <w:color w:val="000000"/>
          <w:sz w:val="24"/>
          <w:szCs w:val="24"/>
        </w:rPr>
        <w:t>окончания</w:t>
      </w:r>
      <w:r w:rsidRPr="000B7366">
        <w:rPr>
          <w:rFonts w:hAnsi="Times New Roman"/>
          <w:b/>
          <w:bCs/>
          <w:color w:val="000000"/>
          <w:sz w:val="24"/>
          <w:szCs w:val="24"/>
        </w:rPr>
        <w:t xml:space="preserve"> </w:t>
      </w:r>
      <w:r w:rsidRPr="000B7366">
        <w:rPr>
          <w:rFonts w:hAnsi="Times New Roman"/>
          <w:b/>
          <w:bCs/>
          <w:color w:val="000000"/>
          <w:sz w:val="24"/>
          <w:szCs w:val="24"/>
        </w:rPr>
        <w:t>учебного</w:t>
      </w:r>
      <w:r w:rsidRPr="000B7366">
        <w:rPr>
          <w:rFonts w:hAnsi="Times New Roman"/>
          <w:b/>
          <w:bCs/>
          <w:color w:val="000000"/>
          <w:sz w:val="24"/>
          <w:szCs w:val="24"/>
        </w:rPr>
        <w:t xml:space="preserve"> </w:t>
      </w:r>
      <w:r w:rsidRPr="000B7366">
        <w:rPr>
          <w:rFonts w:hAnsi="Times New Roman"/>
          <w:b/>
          <w:bCs/>
          <w:color w:val="000000"/>
          <w:sz w:val="24"/>
          <w:szCs w:val="24"/>
        </w:rPr>
        <w:t>года</w:t>
      </w:r>
    </w:p>
    <w:p w14:paraId="28E03675" w14:textId="77777777" w:rsidR="004F3199" w:rsidRPr="000B7366" w:rsidRDefault="004F3199" w:rsidP="004F3199">
      <w:pPr>
        <w:ind w:firstLine="567"/>
        <w:contextualSpacing/>
        <w:jc w:val="both"/>
        <w:rPr>
          <w:rFonts w:hAnsi="Times New Roman"/>
          <w:color w:val="000000"/>
          <w:sz w:val="24"/>
          <w:szCs w:val="24"/>
        </w:rPr>
      </w:pPr>
      <w:r w:rsidRPr="000B7366">
        <w:rPr>
          <w:rFonts w:hAnsi="Times New Roman"/>
          <w:color w:val="000000"/>
          <w:sz w:val="24"/>
          <w:szCs w:val="24"/>
        </w:rPr>
        <w:t>1.1.</w:t>
      </w:r>
      <w:r w:rsidRPr="000B7366">
        <w:rPr>
          <w:rFonts w:hAnsi="Times New Roman"/>
          <w:color w:val="000000"/>
          <w:sz w:val="24"/>
          <w:szCs w:val="24"/>
        </w:rPr>
        <w:t>Дата</w:t>
      </w:r>
      <w:r w:rsidRPr="000B7366">
        <w:rPr>
          <w:rFonts w:hAnsi="Times New Roman"/>
          <w:color w:val="000000"/>
          <w:sz w:val="24"/>
          <w:szCs w:val="24"/>
        </w:rPr>
        <w:t xml:space="preserve"> </w:t>
      </w:r>
      <w:r w:rsidRPr="000B7366">
        <w:rPr>
          <w:rFonts w:hAnsi="Times New Roman"/>
          <w:color w:val="000000"/>
          <w:sz w:val="24"/>
          <w:szCs w:val="24"/>
        </w:rPr>
        <w:t>начала</w:t>
      </w:r>
      <w:r w:rsidRPr="000B7366">
        <w:rPr>
          <w:rFonts w:hAnsi="Times New Roman"/>
          <w:color w:val="000000"/>
          <w:sz w:val="24"/>
          <w:szCs w:val="24"/>
        </w:rPr>
        <w:t xml:space="preserve"> </w:t>
      </w:r>
      <w:r w:rsidRPr="000B7366">
        <w:rPr>
          <w:rFonts w:hAnsi="Times New Roman"/>
          <w:color w:val="000000"/>
          <w:sz w:val="24"/>
          <w:szCs w:val="24"/>
        </w:rPr>
        <w:t>учебного</w:t>
      </w:r>
      <w:r w:rsidRPr="000B7366">
        <w:rPr>
          <w:rFonts w:hAnsi="Times New Roman"/>
          <w:color w:val="000000"/>
          <w:sz w:val="24"/>
          <w:szCs w:val="24"/>
        </w:rPr>
        <w:t xml:space="preserve"> </w:t>
      </w:r>
      <w:r w:rsidRPr="000B7366">
        <w:rPr>
          <w:rFonts w:hAnsi="Times New Roman"/>
          <w:color w:val="000000"/>
          <w:sz w:val="24"/>
          <w:szCs w:val="24"/>
        </w:rPr>
        <w:t>года</w:t>
      </w:r>
      <w:r w:rsidRPr="000B7366">
        <w:rPr>
          <w:rFonts w:hAnsi="Times New Roman"/>
          <w:color w:val="000000"/>
          <w:sz w:val="24"/>
          <w:szCs w:val="24"/>
        </w:rPr>
        <w:t xml:space="preserve">: 2 </w:t>
      </w:r>
      <w:r w:rsidRPr="000B7366">
        <w:rPr>
          <w:rFonts w:hAnsi="Times New Roman"/>
          <w:color w:val="000000"/>
          <w:sz w:val="24"/>
          <w:szCs w:val="24"/>
        </w:rPr>
        <w:t>сентября</w:t>
      </w:r>
      <w:r w:rsidRPr="000B7366">
        <w:rPr>
          <w:rFonts w:hAnsi="Times New Roman"/>
          <w:color w:val="000000"/>
          <w:sz w:val="24"/>
          <w:szCs w:val="24"/>
        </w:rPr>
        <w:t xml:space="preserve"> 2024 </w:t>
      </w:r>
      <w:r w:rsidRPr="000B7366">
        <w:rPr>
          <w:rFonts w:hAnsi="Times New Roman"/>
          <w:color w:val="000000"/>
          <w:sz w:val="24"/>
          <w:szCs w:val="24"/>
        </w:rPr>
        <w:t>года</w:t>
      </w:r>
      <w:r w:rsidRPr="000B7366">
        <w:rPr>
          <w:rFonts w:hAnsi="Times New Roman"/>
          <w:color w:val="000000"/>
          <w:sz w:val="24"/>
          <w:szCs w:val="24"/>
        </w:rPr>
        <w:t>.</w:t>
      </w:r>
    </w:p>
    <w:p w14:paraId="3C95E465" w14:textId="77777777" w:rsidR="004F3199" w:rsidRPr="000B7366" w:rsidRDefault="004F3199" w:rsidP="004F3199">
      <w:pPr>
        <w:ind w:firstLine="567"/>
        <w:contextualSpacing/>
        <w:jc w:val="both"/>
        <w:rPr>
          <w:rFonts w:hAnsi="Times New Roman"/>
          <w:color w:val="000000"/>
          <w:sz w:val="24"/>
          <w:szCs w:val="24"/>
        </w:rPr>
      </w:pPr>
      <w:r w:rsidRPr="000B7366">
        <w:rPr>
          <w:rFonts w:hAnsi="Times New Roman"/>
          <w:color w:val="000000"/>
          <w:sz w:val="24"/>
          <w:szCs w:val="24"/>
        </w:rPr>
        <w:t xml:space="preserve">1.2. </w:t>
      </w:r>
      <w:r w:rsidRPr="000B7366">
        <w:rPr>
          <w:rFonts w:hAnsi="Times New Roman"/>
          <w:color w:val="000000"/>
          <w:sz w:val="24"/>
          <w:szCs w:val="24"/>
        </w:rPr>
        <w:t>Дата</w:t>
      </w:r>
      <w:r w:rsidRPr="000B7366">
        <w:rPr>
          <w:rFonts w:hAnsi="Times New Roman"/>
          <w:color w:val="000000"/>
          <w:sz w:val="24"/>
          <w:szCs w:val="24"/>
        </w:rPr>
        <w:t xml:space="preserve"> </w:t>
      </w:r>
      <w:r w:rsidRPr="000B7366">
        <w:rPr>
          <w:rFonts w:hAnsi="Times New Roman"/>
          <w:color w:val="000000"/>
          <w:sz w:val="24"/>
          <w:szCs w:val="24"/>
        </w:rPr>
        <w:t>окончания</w:t>
      </w:r>
      <w:r w:rsidRPr="000B7366">
        <w:rPr>
          <w:rFonts w:hAnsi="Times New Roman"/>
          <w:color w:val="000000"/>
          <w:sz w:val="24"/>
          <w:szCs w:val="24"/>
        </w:rPr>
        <w:t xml:space="preserve"> </w:t>
      </w:r>
      <w:r w:rsidRPr="000B7366">
        <w:rPr>
          <w:rFonts w:hAnsi="Times New Roman"/>
          <w:color w:val="000000"/>
          <w:sz w:val="24"/>
          <w:szCs w:val="24"/>
        </w:rPr>
        <w:t>учебного</w:t>
      </w:r>
      <w:r w:rsidRPr="000B7366">
        <w:rPr>
          <w:rFonts w:hAnsi="Times New Roman"/>
          <w:color w:val="000000"/>
          <w:sz w:val="24"/>
          <w:szCs w:val="24"/>
        </w:rPr>
        <w:t xml:space="preserve"> </w:t>
      </w:r>
      <w:r w:rsidRPr="000B7366">
        <w:rPr>
          <w:rFonts w:hAnsi="Times New Roman"/>
          <w:color w:val="000000"/>
          <w:sz w:val="24"/>
          <w:szCs w:val="24"/>
        </w:rPr>
        <w:t>года</w:t>
      </w:r>
      <w:r w:rsidRPr="000B7366">
        <w:rPr>
          <w:rFonts w:hAnsi="Times New Roman"/>
          <w:color w:val="000000"/>
          <w:sz w:val="24"/>
          <w:szCs w:val="24"/>
        </w:rPr>
        <w:t xml:space="preserve"> </w:t>
      </w:r>
      <w:r w:rsidRPr="000B7366">
        <w:rPr>
          <w:rFonts w:hAnsi="Times New Roman"/>
          <w:color w:val="000000"/>
          <w:sz w:val="24"/>
          <w:szCs w:val="24"/>
        </w:rPr>
        <w:t>для</w:t>
      </w:r>
      <w:r w:rsidRPr="000B7366">
        <w:rPr>
          <w:rFonts w:hAnsi="Times New Roman"/>
          <w:color w:val="000000"/>
          <w:sz w:val="24"/>
          <w:szCs w:val="24"/>
        </w:rPr>
        <w:t xml:space="preserve"> 10-</w:t>
      </w:r>
      <w:r w:rsidRPr="000B7366">
        <w:rPr>
          <w:rFonts w:hAnsi="Times New Roman"/>
          <w:color w:val="000000"/>
          <w:sz w:val="24"/>
          <w:szCs w:val="24"/>
        </w:rPr>
        <w:t>х</w:t>
      </w:r>
      <w:r w:rsidRPr="000B7366">
        <w:rPr>
          <w:rFonts w:hAnsi="Times New Roman"/>
          <w:color w:val="000000"/>
          <w:sz w:val="24"/>
          <w:szCs w:val="24"/>
        </w:rPr>
        <w:t xml:space="preserve"> </w:t>
      </w:r>
      <w:r w:rsidRPr="000B7366">
        <w:rPr>
          <w:rFonts w:hAnsi="Times New Roman"/>
          <w:color w:val="000000"/>
          <w:sz w:val="24"/>
          <w:szCs w:val="24"/>
        </w:rPr>
        <w:t>классов</w:t>
      </w:r>
      <w:r w:rsidRPr="000B7366">
        <w:rPr>
          <w:rFonts w:hAnsi="Times New Roman"/>
          <w:color w:val="000000"/>
          <w:sz w:val="24"/>
          <w:szCs w:val="24"/>
        </w:rPr>
        <w:t xml:space="preserve">: 26 </w:t>
      </w:r>
      <w:r w:rsidRPr="000B7366">
        <w:rPr>
          <w:rFonts w:hAnsi="Times New Roman"/>
          <w:color w:val="000000"/>
          <w:sz w:val="24"/>
          <w:szCs w:val="24"/>
        </w:rPr>
        <w:t>мая</w:t>
      </w:r>
      <w:r w:rsidRPr="000B7366">
        <w:rPr>
          <w:rFonts w:hAnsi="Times New Roman"/>
          <w:color w:val="000000"/>
          <w:sz w:val="24"/>
          <w:szCs w:val="24"/>
        </w:rPr>
        <w:t xml:space="preserve"> 2025</w:t>
      </w:r>
      <w:r>
        <w:rPr>
          <w:rFonts w:hAnsi="Times New Roman"/>
          <w:color w:val="000000"/>
          <w:sz w:val="24"/>
          <w:szCs w:val="24"/>
        </w:rPr>
        <w:t> </w:t>
      </w:r>
      <w:r w:rsidRPr="000B7366">
        <w:rPr>
          <w:rFonts w:hAnsi="Times New Roman"/>
          <w:color w:val="000000"/>
          <w:sz w:val="24"/>
          <w:szCs w:val="24"/>
        </w:rPr>
        <w:t>года</w:t>
      </w:r>
      <w:r w:rsidRPr="000B7366">
        <w:rPr>
          <w:rFonts w:hAnsi="Times New Roman"/>
          <w:color w:val="000000"/>
          <w:sz w:val="24"/>
          <w:szCs w:val="24"/>
        </w:rPr>
        <w:t>.</w:t>
      </w:r>
    </w:p>
    <w:p w14:paraId="5D67D1E1" w14:textId="77777777" w:rsidR="004F3199" w:rsidRPr="000B7366" w:rsidRDefault="004F3199" w:rsidP="004F3199">
      <w:pPr>
        <w:ind w:firstLine="567"/>
        <w:contextualSpacing/>
        <w:jc w:val="both"/>
        <w:rPr>
          <w:rFonts w:hAnsi="Times New Roman"/>
          <w:color w:val="000000"/>
          <w:sz w:val="24"/>
          <w:szCs w:val="24"/>
        </w:rPr>
      </w:pPr>
      <w:r w:rsidRPr="000B7366">
        <w:rPr>
          <w:rFonts w:hAnsi="Times New Roman"/>
          <w:color w:val="000000"/>
          <w:sz w:val="24"/>
          <w:szCs w:val="24"/>
        </w:rPr>
        <w:t xml:space="preserve">1.3. </w:t>
      </w:r>
      <w:r w:rsidRPr="000B7366">
        <w:rPr>
          <w:rFonts w:hAnsi="Times New Roman"/>
          <w:color w:val="000000"/>
          <w:sz w:val="24"/>
          <w:szCs w:val="24"/>
        </w:rPr>
        <w:t>Дата</w:t>
      </w:r>
      <w:r w:rsidRPr="000B7366">
        <w:rPr>
          <w:rFonts w:hAnsi="Times New Roman"/>
          <w:color w:val="000000"/>
          <w:sz w:val="24"/>
          <w:szCs w:val="24"/>
        </w:rPr>
        <w:t xml:space="preserve"> </w:t>
      </w:r>
      <w:r w:rsidRPr="000B7366">
        <w:rPr>
          <w:rFonts w:hAnsi="Times New Roman"/>
          <w:color w:val="000000"/>
          <w:sz w:val="24"/>
          <w:szCs w:val="24"/>
        </w:rPr>
        <w:t>окончания</w:t>
      </w:r>
      <w:r w:rsidRPr="000B7366">
        <w:rPr>
          <w:rFonts w:hAnsi="Times New Roman"/>
          <w:color w:val="000000"/>
          <w:sz w:val="24"/>
          <w:szCs w:val="24"/>
        </w:rPr>
        <w:t xml:space="preserve"> </w:t>
      </w:r>
      <w:r w:rsidRPr="000B7366">
        <w:rPr>
          <w:rFonts w:hAnsi="Times New Roman"/>
          <w:color w:val="000000"/>
          <w:sz w:val="24"/>
          <w:szCs w:val="24"/>
        </w:rPr>
        <w:t>учебного</w:t>
      </w:r>
      <w:r w:rsidRPr="000B7366">
        <w:rPr>
          <w:rFonts w:hAnsi="Times New Roman"/>
          <w:color w:val="000000"/>
          <w:sz w:val="24"/>
          <w:szCs w:val="24"/>
        </w:rPr>
        <w:t xml:space="preserve"> </w:t>
      </w:r>
      <w:r w:rsidRPr="000B7366">
        <w:rPr>
          <w:rFonts w:hAnsi="Times New Roman"/>
          <w:color w:val="000000"/>
          <w:sz w:val="24"/>
          <w:szCs w:val="24"/>
        </w:rPr>
        <w:t>года</w:t>
      </w:r>
      <w:r w:rsidRPr="000B7366">
        <w:rPr>
          <w:rFonts w:hAnsi="Times New Roman"/>
          <w:color w:val="000000"/>
          <w:sz w:val="24"/>
          <w:szCs w:val="24"/>
        </w:rPr>
        <w:t xml:space="preserve"> </w:t>
      </w:r>
      <w:r w:rsidRPr="000B7366">
        <w:rPr>
          <w:rFonts w:hAnsi="Times New Roman"/>
          <w:color w:val="000000"/>
          <w:sz w:val="24"/>
          <w:szCs w:val="24"/>
        </w:rPr>
        <w:t>для</w:t>
      </w:r>
      <w:r w:rsidRPr="000B7366">
        <w:rPr>
          <w:rFonts w:hAnsi="Times New Roman"/>
          <w:color w:val="000000"/>
          <w:sz w:val="24"/>
          <w:szCs w:val="24"/>
        </w:rPr>
        <w:t xml:space="preserve"> 11-</w:t>
      </w:r>
      <w:r w:rsidRPr="000B7366">
        <w:rPr>
          <w:rFonts w:hAnsi="Times New Roman"/>
          <w:color w:val="000000"/>
          <w:sz w:val="24"/>
          <w:szCs w:val="24"/>
        </w:rPr>
        <w:t>х</w:t>
      </w:r>
      <w:r w:rsidRPr="000B7366">
        <w:rPr>
          <w:rFonts w:hAnsi="Times New Roman"/>
          <w:color w:val="000000"/>
          <w:sz w:val="24"/>
          <w:szCs w:val="24"/>
        </w:rPr>
        <w:t xml:space="preserve"> </w:t>
      </w:r>
      <w:r w:rsidRPr="000B7366">
        <w:rPr>
          <w:rFonts w:hAnsi="Times New Roman"/>
          <w:color w:val="000000"/>
          <w:sz w:val="24"/>
          <w:szCs w:val="24"/>
        </w:rPr>
        <w:t>классов</w:t>
      </w:r>
      <w:r w:rsidRPr="000B7366">
        <w:rPr>
          <w:rFonts w:hAnsi="Times New Roman"/>
          <w:color w:val="000000"/>
          <w:sz w:val="24"/>
          <w:szCs w:val="24"/>
        </w:rPr>
        <w:t xml:space="preserve">: </w:t>
      </w:r>
      <w:r w:rsidRPr="000B7366">
        <w:rPr>
          <w:rFonts w:hAnsi="Times New Roman"/>
          <w:color w:val="000000"/>
          <w:sz w:val="24"/>
          <w:szCs w:val="24"/>
        </w:rPr>
        <w:t>определяется</w:t>
      </w:r>
      <w:r w:rsidRPr="000B7366">
        <w:rPr>
          <w:rFonts w:hAnsi="Times New Roman"/>
          <w:color w:val="000000"/>
          <w:sz w:val="24"/>
          <w:szCs w:val="24"/>
        </w:rPr>
        <w:t xml:space="preserve"> </w:t>
      </w:r>
      <w:r w:rsidRPr="000B7366">
        <w:rPr>
          <w:rFonts w:hAnsi="Times New Roman"/>
          <w:color w:val="000000"/>
          <w:sz w:val="24"/>
          <w:szCs w:val="24"/>
        </w:rPr>
        <w:t>расписанием</w:t>
      </w:r>
      <w:r w:rsidRPr="000B7366">
        <w:rPr>
          <w:rFonts w:hAnsi="Times New Roman"/>
          <w:color w:val="000000"/>
          <w:sz w:val="24"/>
          <w:szCs w:val="24"/>
        </w:rPr>
        <w:t xml:space="preserve"> </w:t>
      </w:r>
      <w:r w:rsidRPr="000B7366">
        <w:rPr>
          <w:rFonts w:hAnsi="Times New Roman"/>
          <w:color w:val="000000"/>
          <w:sz w:val="24"/>
          <w:szCs w:val="24"/>
        </w:rPr>
        <w:t>ГИА</w:t>
      </w:r>
      <w:r w:rsidRPr="000B7366">
        <w:rPr>
          <w:rFonts w:hAnsi="Times New Roman"/>
          <w:color w:val="000000"/>
          <w:sz w:val="24"/>
          <w:szCs w:val="24"/>
        </w:rPr>
        <w:t>.</w:t>
      </w:r>
    </w:p>
    <w:p w14:paraId="72EB80BF" w14:textId="77777777" w:rsidR="004F3199" w:rsidRDefault="004F3199" w:rsidP="004F3199">
      <w:pPr>
        <w:contextualSpacing/>
        <w:jc w:val="center"/>
        <w:rPr>
          <w:rFonts w:hAnsi="Times New Roman"/>
          <w:b/>
          <w:bCs/>
          <w:color w:val="000000"/>
          <w:sz w:val="24"/>
          <w:szCs w:val="24"/>
        </w:rPr>
      </w:pPr>
    </w:p>
    <w:p w14:paraId="4FB721B0" w14:textId="77777777" w:rsidR="004F3199" w:rsidRPr="000B7366" w:rsidRDefault="004F3199" w:rsidP="004F3199">
      <w:pPr>
        <w:contextualSpacing/>
        <w:jc w:val="center"/>
        <w:rPr>
          <w:rFonts w:hAnsi="Times New Roman"/>
          <w:color w:val="000000"/>
          <w:sz w:val="24"/>
          <w:szCs w:val="24"/>
        </w:rPr>
      </w:pPr>
      <w:r w:rsidRPr="000B7366">
        <w:rPr>
          <w:rFonts w:hAnsi="Times New Roman"/>
          <w:b/>
          <w:bCs/>
          <w:color w:val="000000"/>
          <w:sz w:val="24"/>
          <w:szCs w:val="24"/>
        </w:rPr>
        <w:t xml:space="preserve">2. </w:t>
      </w:r>
      <w:r w:rsidRPr="000B7366">
        <w:rPr>
          <w:rFonts w:hAnsi="Times New Roman"/>
          <w:b/>
          <w:bCs/>
          <w:color w:val="000000"/>
          <w:sz w:val="24"/>
          <w:szCs w:val="24"/>
        </w:rPr>
        <w:t>Периоды</w:t>
      </w:r>
      <w:r w:rsidRPr="000B7366">
        <w:rPr>
          <w:rFonts w:hAnsi="Times New Roman"/>
          <w:b/>
          <w:bCs/>
          <w:color w:val="000000"/>
          <w:sz w:val="24"/>
          <w:szCs w:val="24"/>
        </w:rPr>
        <w:t xml:space="preserve"> </w:t>
      </w:r>
      <w:r w:rsidRPr="000B7366">
        <w:rPr>
          <w:rFonts w:hAnsi="Times New Roman"/>
          <w:b/>
          <w:bCs/>
          <w:color w:val="000000"/>
          <w:sz w:val="24"/>
          <w:szCs w:val="24"/>
        </w:rPr>
        <w:t>образовательной</w:t>
      </w:r>
      <w:r w:rsidRPr="000B7366">
        <w:rPr>
          <w:rFonts w:hAnsi="Times New Roman"/>
          <w:b/>
          <w:bCs/>
          <w:color w:val="000000"/>
          <w:sz w:val="24"/>
          <w:szCs w:val="24"/>
        </w:rPr>
        <w:t xml:space="preserve"> </w:t>
      </w:r>
      <w:r w:rsidRPr="000B7366">
        <w:rPr>
          <w:rFonts w:hAnsi="Times New Roman"/>
          <w:b/>
          <w:bCs/>
          <w:color w:val="000000"/>
          <w:sz w:val="24"/>
          <w:szCs w:val="24"/>
        </w:rPr>
        <w:t>деятельности</w:t>
      </w:r>
    </w:p>
    <w:p w14:paraId="3F9431FB" w14:textId="77777777" w:rsidR="004F3199" w:rsidRPr="000B7366" w:rsidRDefault="004F3199" w:rsidP="004F3199">
      <w:pPr>
        <w:ind w:firstLine="567"/>
        <w:contextualSpacing/>
        <w:jc w:val="both"/>
        <w:rPr>
          <w:rFonts w:hAnsi="Times New Roman"/>
          <w:color w:val="000000"/>
          <w:sz w:val="24"/>
          <w:szCs w:val="24"/>
        </w:rPr>
      </w:pPr>
      <w:r w:rsidRPr="000B7366">
        <w:rPr>
          <w:rFonts w:hAnsi="Times New Roman"/>
          <w:color w:val="000000"/>
          <w:sz w:val="24"/>
          <w:szCs w:val="24"/>
        </w:rPr>
        <w:t xml:space="preserve">2.1. </w:t>
      </w:r>
      <w:r w:rsidRPr="000B7366">
        <w:rPr>
          <w:rFonts w:hAnsi="Times New Roman"/>
          <w:color w:val="000000"/>
          <w:sz w:val="24"/>
          <w:szCs w:val="24"/>
        </w:rPr>
        <w:t>Продолжительность</w:t>
      </w:r>
      <w:r w:rsidRPr="000B7366">
        <w:rPr>
          <w:rFonts w:hAnsi="Times New Roman"/>
          <w:color w:val="000000"/>
          <w:sz w:val="24"/>
          <w:szCs w:val="24"/>
        </w:rPr>
        <w:t xml:space="preserve"> </w:t>
      </w:r>
      <w:r w:rsidRPr="000B7366">
        <w:rPr>
          <w:rFonts w:hAnsi="Times New Roman"/>
          <w:color w:val="000000"/>
          <w:sz w:val="24"/>
          <w:szCs w:val="24"/>
        </w:rPr>
        <w:t>учебного</w:t>
      </w:r>
      <w:r w:rsidRPr="000B7366">
        <w:rPr>
          <w:rFonts w:hAnsi="Times New Roman"/>
          <w:color w:val="000000"/>
          <w:sz w:val="24"/>
          <w:szCs w:val="24"/>
        </w:rPr>
        <w:t xml:space="preserve"> </w:t>
      </w:r>
      <w:r w:rsidRPr="000B7366">
        <w:rPr>
          <w:rFonts w:hAnsi="Times New Roman"/>
          <w:color w:val="000000"/>
          <w:sz w:val="24"/>
          <w:szCs w:val="24"/>
        </w:rPr>
        <w:t>года</w:t>
      </w:r>
      <w:r w:rsidRPr="000B7366">
        <w:rPr>
          <w:rFonts w:hAnsi="Times New Roman"/>
          <w:color w:val="000000"/>
          <w:sz w:val="24"/>
          <w:szCs w:val="24"/>
        </w:rPr>
        <w:t>:</w:t>
      </w:r>
    </w:p>
    <w:p w14:paraId="334E4A3E" w14:textId="77777777" w:rsidR="004F3199" w:rsidRPr="000B7366" w:rsidRDefault="004F3199" w:rsidP="004F3199">
      <w:pPr>
        <w:numPr>
          <w:ilvl w:val="0"/>
          <w:numId w:val="163"/>
        </w:numPr>
        <w:tabs>
          <w:tab w:val="clear" w:pos="720"/>
          <w:tab w:val="num" w:pos="567"/>
        </w:tabs>
        <w:spacing w:before="100" w:beforeAutospacing="1" w:after="100" w:afterAutospacing="1" w:line="240" w:lineRule="auto"/>
        <w:ind w:left="0" w:right="180" w:firstLine="567"/>
        <w:contextualSpacing/>
        <w:jc w:val="both"/>
        <w:rPr>
          <w:rFonts w:hAnsi="Times New Roman"/>
          <w:color w:val="000000"/>
          <w:sz w:val="24"/>
          <w:szCs w:val="24"/>
        </w:rPr>
      </w:pPr>
      <w:r w:rsidRPr="000B7366">
        <w:rPr>
          <w:rFonts w:hAnsi="Times New Roman"/>
          <w:color w:val="000000"/>
          <w:sz w:val="24"/>
          <w:szCs w:val="24"/>
        </w:rPr>
        <w:t>10-</w:t>
      </w:r>
      <w:r w:rsidRPr="000B7366">
        <w:rPr>
          <w:rFonts w:hAnsi="Times New Roman"/>
          <w:color w:val="000000"/>
          <w:sz w:val="24"/>
          <w:szCs w:val="24"/>
        </w:rPr>
        <w:t>е</w:t>
      </w:r>
      <w:r>
        <w:rPr>
          <w:rFonts w:hAnsi="Times New Roman"/>
          <w:color w:val="000000"/>
          <w:sz w:val="24"/>
          <w:szCs w:val="24"/>
        </w:rPr>
        <w:t> </w:t>
      </w:r>
      <w:r w:rsidRPr="000B7366">
        <w:rPr>
          <w:rFonts w:hAnsi="Times New Roman"/>
          <w:color w:val="000000"/>
          <w:sz w:val="24"/>
          <w:szCs w:val="24"/>
        </w:rPr>
        <w:t>классы</w:t>
      </w:r>
      <w:r w:rsidRPr="000B7366">
        <w:rPr>
          <w:rFonts w:hAnsi="Times New Roman"/>
          <w:color w:val="000000"/>
          <w:sz w:val="24"/>
          <w:szCs w:val="24"/>
        </w:rPr>
        <w:t xml:space="preserve"> </w:t>
      </w:r>
      <w:r w:rsidRPr="000B7366">
        <w:rPr>
          <w:rFonts w:hAnsi="Times New Roman"/>
          <w:color w:val="000000"/>
          <w:sz w:val="24"/>
          <w:szCs w:val="24"/>
        </w:rPr>
        <w:t>—</w:t>
      </w:r>
      <w:r w:rsidRPr="000B7366">
        <w:rPr>
          <w:rFonts w:hAnsi="Times New Roman"/>
          <w:color w:val="000000"/>
          <w:sz w:val="24"/>
          <w:szCs w:val="24"/>
        </w:rPr>
        <w:t xml:space="preserve"> 34 </w:t>
      </w:r>
      <w:r w:rsidRPr="000B7366">
        <w:rPr>
          <w:rFonts w:hAnsi="Times New Roman"/>
          <w:color w:val="000000"/>
          <w:sz w:val="24"/>
          <w:szCs w:val="24"/>
        </w:rPr>
        <w:t>учебных</w:t>
      </w:r>
      <w:r w:rsidRPr="000B7366">
        <w:rPr>
          <w:rFonts w:hAnsi="Times New Roman"/>
          <w:color w:val="000000"/>
          <w:sz w:val="24"/>
          <w:szCs w:val="24"/>
        </w:rPr>
        <w:t xml:space="preserve"> </w:t>
      </w:r>
      <w:r w:rsidRPr="000B7366">
        <w:rPr>
          <w:rFonts w:hAnsi="Times New Roman"/>
          <w:color w:val="000000"/>
          <w:sz w:val="24"/>
          <w:szCs w:val="24"/>
        </w:rPr>
        <w:t>недели</w:t>
      </w:r>
      <w:r w:rsidRPr="000B7366">
        <w:rPr>
          <w:rFonts w:hAnsi="Times New Roman"/>
          <w:color w:val="000000"/>
          <w:sz w:val="24"/>
          <w:szCs w:val="24"/>
        </w:rPr>
        <w:t xml:space="preserve"> (166 </w:t>
      </w:r>
      <w:r w:rsidRPr="000B7366">
        <w:rPr>
          <w:rFonts w:hAnsi="Times New Roman"/>
          <w:color w:val="000000"/>
          <w:sz w:val="24"/>
          <w:szCs w:val="24"/>
        </w:rPr>
        <w:t>учебных</w:t>
      </w:r>
      <w:r w:rsidRPr="000B7366">
        <w:rPr>
          <w:rFonts w:hAnsi="Times New Roman"/>
          <w:color w:val="000000"/>
          <w:sz w:val="24"/>
          <w:szCs w:val="24"/>
        </w:rPr>
        <w:t xml:space="preserve"> </w:t>
      </w:r>
      <w:r w:rsidRPr="000B7366">
        <w:rPr>
          <w:rFonts w:hAnsi="Times New Roman"/>
          <w:color w:val="000000"/>
          <w:sz w:val="24"/>
          <w:szCs w:val="24"/>
        </w:rPr>
        <w:t>дней</w:t>
      </w:r>
      <w:r w:rsidRPr="000B7366">
        <w:rPr>
          <w:rFonts w:hAnsi="Times New Roman"/>
          <w:color w:val="000000"/>
          <w:sz w:val="24"/>
          <w:szCs w:val="24"/>
        </w:rPr>
        <w:t>);</w:t>
      </w:r>
    </w:p>
    <w:p w14:paraId="5D83011E" w14:textId="77777777" w:rsidR="004F3199" w:rsidRPr="000B7366" w:rsidRDefault="004F3199" w:rsidP="004F3199">
      <w:pPr>
        <w:numPr>
          <w:ilvl w:val="0"/>
          <w:numId w:val="163"/>
        </w:numPr>
        <w:tabs>
          <w:tab w:val="clear" w:pos="720"/>
          <w:tab w:val="num" w:pos="567"/>
        </w:tabs>
        <w:spacing w:before="100" w:beforeAutospacing="1" w:after="100" w:afterAutospacing="1" w:line="240" w:lineRule="auto"/>
        <w:ind w:left="0" w:right="180" w:firstLine="567"/>
        <w:contextualSpacing/>
        <w:jc w:val="both"/>
        <w:rPr>
          <w:rFonts w:hAnsi="Times New Roman"/>
          <w:color w:val="000000"/>
          <w:sz w:val="24"/>
          <w:szCs w:val="24"/>
        </w:rPr>
      </w:pPr>
      <w:r w:rsidRPr="000B7366">
        <w:rPr>
          <w:rFonts w:hAnsi="Times New Roman"/>
          <w:color w:val="000000"/>
          <w:sz w:val="24"/>
          <w:szCs w:val="24"/>
        </w:rPr>
        <w:t>11-</w:t>
      </w:r>
      <w:r w:rsidRPr="000B7366">
        <w:rPr>
          <w:rFonts w:hAnsi="Times New Roman"/>
          <w:color w:val="000000"/>
          <w:sz w:val="24"/>
          <w:szCs w:val="24"/>
        </w:rPr>
        <w:t>е</w:t>
      </w:r>
      <w:r>
        <w:rPr>
          <w:rFonts w:hAnsi="Times New Roman"/>
          <w:color w:val="000000"/>
          <w:sz w:val="24"/>
          <w:szCs w:val="24"/>
        </w:rPr>
        <w:t> </w:t>
      </w:r>
      <w:r w:rsidRPr="000B7366">
        <w:rPr>
          <w:rFonts w:hAnsi="Times New Roman"/>
          <w:color w:val="000000"/>
          <w:sz w:val="24"/>
          <w:szCs w:val="24"/>
        </w:rPr>
        <w:t>классы</w:t>
      </w:r>
      <w:r w:rsidRPr="000B7366">
        <w:rPr>
          <w:rFonts w:hAnsi="Times New Roman"/>
          <w:color w:val="000000"/>
          <w:sz w:val="24"/>
          <w:szCs w:val="24"/>
        </w:rPr>
        <w:t xml:space="preserve"> </w:t>
      </w:r>
      <w:r w:rsidRPr="000B7366">
        <w:rPr>
          <w:rFonts w:hAnsi="Times New Roman"/>
          <w:color w:val="000000"/>
          <w:sz w:val="24"/>
          <w:szCs w:val="24"/>
        </w:rPr>
        <w:t>—</w:t>
      </w:r>
      <w:r w:rsidRPr="000B7366">
        <w:rPr>
          <w:rFonts w:hAnsi="Times New Roman"/>
          <w:color w:val="000000"/>
          <w:sz w:val="24"/>
          <w:szCs w:val="24"/>
        </w:rPr>
        <w:t xml:space="preserve"> 34 </w:t>
      </w:r>
      <w:r w:rsidRPr="000B7366">
        <w:rPr>
          <w:rFonts w:hAnsi="Times New Roman"/>
          <w:color w:val="000000"/>
          <w:sz w:val="24"/>
          <w:szCs w:val="24"/>
        </w:rPr>
        <w:t>недели</w:t>
      </w:r>
      <w:r w:rsidRPr="000B7366">
        <w:rPr>
          <w:rFonts w:hAnsi="Times New Roman"/>
          <w:color w:val="000000"/>
          <w:sz w:val="24"/>
          <w:szCs w:val="24"/>
        </w:rPr>
        <w:t xml:space="preserve"> </w:t>
      </w:r>
      <w:r w:rsidRPr="000B7366">
        <w:rPr>
          <w:rFonts w:hAnsi="Times New Roman"/>
          <w:color w:val="000000"/>
          <w:sz w:val="24"/>
          <w:szCs w:val="24"/>
        </w:rPr>
        <w:t>без</w:t>
      </w:r>
      <w:r w:rsidRPr="000B7366">
        <w:rPr>
          <w:rFonts w:hAnsi="Times New Roman"/>
          <w:color w:val="000000"/>
          <w:sz w:val="24"/>
          <w:szCs w:val="24"/>
        </w:rPr>
        <w:t xml:space="preserve"> </w:t>
      </w:r>
      <w:r w:rsidRPr="000B7366">
        <w:rPr>
          <w:rFonts w:hAnsi="Times New Roman"/>
          <w:color w:val="000000"/>
          <w:sz w:val="24"/>
          <w:szCs w:val="24"/>
        </w:rPr>
        <w:t>учета</w:t>
      </w:r>
      <w:r w:rsidRPr="000B7366">
        <w:rPr>
          <w:rFonts w:hAnsi="Times New Roman"/>
          <w:color w:val="000000"/>
          <w:sz w:val="24"/>
          <w:szCs w:val="24"/>
        </w:rPr>
        <w:t xml:space="preserve"> </w:t>
      </w:r>
      <w:r w:rsidRPr="000B7366">
        <w:rPr>
          <w:rFonts w:hAnsi="Times New Roman"/>
          <w:color w:val="000000"/>
          <w:sz w:val="24"/>
          <w:szCs w:val="24"/>
        </w:rPr>
        <w:t>ГИА</w:t>
      </w:r>
      <w:r w:rsidRPr="000B7366">
        <w:rPr>
          <w:rFonts w:hAnsi="Times New Roman"/>
          <w:color w:val="000000"/>
          <w:sz w:val="24"/>
          <w:szCs w:val="24"/>
        </w:rPr>
        <w:t>.</w:t>
      </w:r>
    </w:p>
    <w:p w14:paraId="05CEB884" w14:textId="77777777" w:rsidR="004F3199" w:rsidRPr="000B7366" w:rsidRDefault="004F3199" w:rsidP="004F3199">
      <w:pPr>
        <w:tabs>
          <w:tab w:val="num" w:pos="567"/>
        </w:tabs>
        <w:ind w:firstLine="567"/>
        <w:contextualSpacing/>
        <w:jc w:val="both"/>
        <w:rPr>
          <w:rFonts w:hAnsi="Times New Roman"/>
          <w:color w:val="000000"/>
          <w:sz w:val="24"/>
          <w:szCs w:val="24"/>
        </w:rPr>
      </w:pPr>
      <w:r w:rsidRPr="000B7366">
        <w:rPr>
          <w:rFonts w:hAnsi="Times New Roman"/>
          <w:color w:val="000000"/>
          <w:sz w:val="24"/>
          <w:szCs w:val="24"/>
        </w:rPr>
        <w:t xml:space="preserve">2.2. </w:t>
      </w:r>
      <w:r w:rsidRPr="000B7366">
        <w:rPr>
          <w:rFonts w:hAnsi="Times New Roman"/>
          <w:color w:val="000000"/>
          <w:sz w:val="24"/>
          <w:szCs w:val="24"/>
        </w:rPr>
        <w:t>Продолжительность</w:t>
      </w:r>
      <w:r w:rsidRPr="000B7366">
        <w:rPr>
          <w:rFonts w:hAnsi="Times New Roman"/>
          <w:color w:val="000000"/>
          <w:sz w:val="24"/>
          <w:szCs w:val="24"/>
        </w:rPr>
        <w:t xml:space="preserve"> </w:t>
      </w:r>
      <w:r w:rsidRPr="000B7366">
        <w:rPr>
          <w:rFonts w:hAnsi="Times New Roman"/>
          <w:color w:val="000000"/>
          <w:sz w:val="24"/>
          <w:szCs w:val="24"/>
        </w:rPr>
        <w:t>учебных</w:t>
      </w:r>
      <w:r w:rsidRPr="000B7366">
        <w:rPr>
          <w:rFonts w:hAnsi="Times New Roman"/>
          <w:color w:val="000000"/>
          <w:sz w:val="24"/>
          <w:szCs w:val="24"/>
        </w:rPr>
        <w:t xml:space="preserve"> </w:t>
      </w:r>
      <w:r w:rsidRPr="000B7366">
        <w:rPr>
          <w:rFonts w:hAnsi="Times New Roman"/>
          <w:color w:val="000000"/>
          <w:sz w:val="24"/>
          <w:szCs w:val="24"/>
        </w:rPr>
        <w:t>периодов</w:t>
      </w:r>
      <w:r w:rsidRPr="000B7366">
        <w:rPr>
          <w:rFonts w:hAnsi="Times New Roman"/>
          <w:color w:val="000000"/>
          <w:sz w:val="24"/>
          <w:szCs w:val="24"/>
        </w:rPr>
        <w:t xml:space="preserve"> </w:t>
      </w:r>
      <w:r w:rsidRPr="000B7366">
        <w:rPr>
          <w:rFonts w:hAnsi="Times New Roman"/>
          <w:color w:val="000000"/>
          <w:sz w:val="24"/>
          <w:szCs w:val="24"/>
        </w:rPr>
        <w:t>по</w:t>
      </w:r>
      <w:r w:rsidRPr="000B7366">
        <w:rPr>
          <w:rFonts w:hAnsi="Times New Roman"/>
          <w:color w:val="000000"/>
          <w:sz w:val="24"/>
          <w:szCs w:val="24"/>
        </w:rPr>
        <w:t xml:space="preserve"> </w:t>
      </w:r>
      <w:r w:rsidRPr="000B7366">
        <w:rPr>
          <w:rFonts w:hAnsi="Times New Roman"/>
          <w:color w:val="000000"/>
          <w:sz w:val="24"/>
          <w:szCs w:val="24"/>
        </w:rPr>
        <w:t>четвертям</w:t>
      </w:r>
      <w:r w:rsidRPr="000B7366">
        <w:rPr>
          <w:rFonts w:hAnsi="Times New Roman"/>
          <w:color w:val="000000"/>
          <w:sz w:val="24"/>
          <w:szCs w:val="24"/>
        </w:rPr>
        <w:t xml:space="preserve"> </w:t>
      </w:r>
      <w:r w:rsidRPr="000B7366">
        <w:rPr>
          <w:rFonts w:hAnsi="Times New Roman"/>
          <w:color w:val="000000"/>
          <w:sz w:val="24"/>
          <w:szCs w:val="24"/>
        </w:rPr>
        <w:t>в</w:t>
      </w:r>
      <w:r w:rsidRPr="000B7366">
        <w:rPr>
          <w:rFonts w:hAnsi="Times New Roman"/>
          <w:color w:val="000000"/>
          <w:sz w:val="24"/>
          <w:szCs w:val="24"/>
        </w:rPr>
        <w:t xml:space="preserve"> </w:t>
      </w:r>
      <w:r w:rsidRPr="000B7366">
        <w:rPr>
          <w:rFonts w:hAnsi="Times New Roman"/>
          <w:color w:val="000000"/>
          <w:sz w:val="24"/>
          <w:szCs w:val="24"/>
        </w:rPr>
        <w:t>учебных</w:t>
      </w:r>
      <w:r w:rsidRPr="000B7366">
        <w:rPr>
          <w:rFonts w:hAnsi="Times New Roman"/>
          <w:color w:val="000000"/>
          <w:sz w:val="24"/>
          <w:szCs w:val="24"/>
        </w:rPr>
        <w:t xml:space="preserve"> </w:t>
      </w:r>
      <w:r w:rsidRPr="000B7366">
        <w:rPr>
          <w:rFonts w:hAnsi="Times New Roman"/>
          <w:color w:val="000000"/>
          <w:sz w:val="24"/>
          <w:szCs w:val="24"/>
        </w:rPr>
        <w:t>неделях</w:t>
      </w:r>
      <w:r w:rsidRPr="000B7366">
        <w:rPr>
          <w:rFonts w:hAnsi="Times New Roman"/>
          <w:color w:val="000000"/>
          <w:sz w:val="24"/>
          <w:szCs w:val="24"/>
        </w:rPr>
        <w:t xml:space="preserve"> </w:t>
      </w:r>
      <w:r w:rsidRPr="000B7366">
        <w:rPr>
          <w:rFonts w:hAnsi="Times New Roman"/>
          <w:color w:val="000000"/>
          <w:sz w:val="24"/>
          <w:szCs w:val="24"/>
        </w:rPr>
        <w:t>и</w:t>
      </w:r>
      <w:r w:rsidRPr="000B7366">
        <w:rPr>
          <w:rFonts w:hAnsi="Times New Roman"/>
          <w:color w:val="000000"/>
          <w:sz w:val="24"/>
          <w:szCs w:val="24"/>
        </w:rPr>
        <w:t xml:space="preserve"> </w:t>
      </w:r>
      <w:r w:rsidRPr="000B7366">
        <w:rPr>
          <w:rFonts w:hAnsi="Times New Roman"/>
          <w:color w:val="000000"/>
          <w:sz w:val="24"/>
          <w:szCs w:val="24"/>
        </w:rPr>
        <w:t>учебных</w:t>
      </w:r>
      <w:r w:rsidRPr="000B7366">
        <w:rPr>
          <w:rFonts w:hAnsi="Times New Roman"/>
          <w:color w:val="000000"/>
          <w:sz w:val="24"/>
          <w:szCs w:val="24"/>
        </w:rPr>
        <w:t xml:space="preserve"> </w:t>
      </w:r>
      <w:r w:rsidRPr="000B7366">
        <w:rPr>
          <w:rFonts w:hAnsi="Times New Roman"/>
          <w:color w:val="000000"/>
          <w:sz w:val="24"/>
          <w:szCs w:val="24"/>
        </w:rPr>
        <w:t>днях</w:t>
      </w:r>
    </w:p>
    <w:p w14:paraId="6689408B" w14:textId="77777777" w:rsidR="004F3199" w:rsidRDefault="004F3199" w:rsidP="004F3199">
      <w:pPr>
        <w:tabs>
          <w:tab w:val="num" w:pos="567"/>
        </w:tabs>
        <w:ind w:firstLine="567"/>
        <w:contextualSpacing/>
        <w:jc w:val="both"/>
        <w:rPr>
          <w:rFonts w:hAnsi="Times New Roman"/>
          <w:color w:val="000000"/>
          <w:sz w:val="24"/>
          <w:szCs w:val="24"/>
        </w:rPr>
      </w:pPr>
      <w:r>
        <w:rPr>
          <w:rFonts w:hAnsi="Times New Roman"/>
          <w:b/>
          <w:bCs/>
          <w:color w:val="000000"/>
          <w:sz w:val="24"/>
          <w:szCs w:val="24"/>
        </w:rPr>
        <w:lastRenderedPageBreak/>
        <w:t>10-</w:t>
      </w:r>
      <w:r>
        <w:rPr>
          <w:rFonts w:hAnsi="Times New Roman"/>
          <w:b/>
          <w:bCs/>
          <w:color w:val="000000"/>
          <w:sz w:val="24"/>
          <w:szCs w:val="24"/>
        </w:rPr>
        <w:t>е</w:t>
      </w:r>
      <w:r>
        <w:rPr>
          <w:rFonts w:hAnsi="Times New Roman"/>
          <w:b/>
          <w:bCs/>
          <w:color w:val="000000"/>
          <w:sz w:val="24"/>
          <w:szCs w:val="24"/>
        </w:rPr>
        <w:t xml:space="preserve"> </w:t>
      </w:r>
      <w:r>
        <w:rPr>
          <w:rFonts w:hAnsi="Times New Roman"/>
          <w:b/>
          <w:bCs/>
          <w:color w:val="000000"/>
          <w:sz w:val="24"/>
          <w:szCs w:val="24"/>
        </w:rPr>
        <w:t>классы</w:t>
      </w:r>
    </w:p>
    <w:tbl>
      <w:tblPr>
        <w:tblW w:w="0" w:type="auto"/>
        <w:tblCellMar>
          <w:top w:w="15" w:type="dxa"/>
          <w:left w:w="15" w:type="dxa"/>
          <w:bottom w:w="15" w:type="dxa"/>
          <w:right w:w="15" w:type="dxa"/>
        </w:tblCellMar>
        <w:tblLook w:val="0600" w:firstRow="0" w:lastRow="0" w:firstColumn="0" w:lastColumn="0" w:noHBand="1" w:noVBand="1"/>
      </w:tblPr>
      <w:tblGrid>
        <w:gridCol w:w="1746"/>
        <w:gridCol w:w="1245"/>
        <w:gridCol w:w="1372"/>
        <w:gridCol w:w="2997"/>
        <w:gridCol w:w="2829"/>
      </w:tblGrid>
      <w:tr w:rsidR="004F3199" w14:paraId="056EAC85" w14:textId="77777777" w:rsidTr="004F319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7E1539"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Учебный</w:t>
            </w:r>
            <w:r>
              <w:rPr>
                <w:rFonts w:hAnsi="Times New Roman"/>
                <w:b/>
                <w:bCs/>
                <w:color w:val="000000"/>
                <w:sz w:val="24"/>
                <w:szCs w:val="24"/>
              </w:rPr>
              <w:t xml:space="preserve"> </w:t>
            </w:r>
            <w:r>
              <w:rPr>
                <w:rFonts w:hAnsi="Times New Roman"/>
                <w:b/>
                <w:bCs/>
                <w:color w:val="000000"/>
                <w:sz w:val="24"/>
                <w:szCs w:val="24"/>
              </w:rPr>
              <w:t>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0107CC"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Дата</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94D9A7"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Продолжительность</w:t>
            </w:r>
          </w:p>
        </w:tc>
      </w:tr>
      <w:tr w:rsidR="004F3199" w14:paraId="185D4BD8" w14:textId="77777777" w:rsidTr="004F319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DD1D6C" w14:textId="77777777" w:rsidR="004F3199" w:rsidRDefault="004F3199" w:rsidP="004F3199">
            <w:pPr>
              <w:ind w:left="75" w:right="75"/>
              <w:contextualSpacing/>
              <w:jc w:val="both"/>
              <w:rPr>
                <w:rFonts w:hAnsi="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BE6711"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84BED0"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Окончание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98EE8E"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Количество</w:t>
            </w:r>
            <w:r>
              <w:rPr>
                <w:rFonts w:hAnsi="Times New Roman"/>
                <w:color w:val="000000"/>
                <w:sz w:val="24"/>
                <w:szCs w:val="24"/>
              </w:rPr>
              <w:t> </w:t>
            </w:r>
            <w:r>
              <w:rPr>
                <w:rFonts w:hAnsi="Times New Roman"/>
                <w:b/>
                <w:bCs/>
                <w:color w:val="000000"/>
                <w:sz w:val="24"/>
                <w:szCs w:val="24"/>
              </w:rPr>
              <w:t>учебных</w:t>
            </w:r>
            <w:r>
              <w:rPr>
                <w:rFonts w:hAnsi="Times New Roman"/>
                <w:b/>
                <w:bCs/>
                <w:color w:val="000000"/>
                <w:sz w:val="24"/>
                <w:szCs w:val="24"/>
              </w:rPr>
              <w:t xml:space="preserve"> </w:t>
            </w:r>
            <w:r>
              <w:rPr>
                <w:rFonts w:hAnsi="Times New Roman"/>
                <w:b/>
                <w:bCs/>
                <w:color w:val="000000"/>
                <w:sz w:val="24"/>
                <w:szCs w:val="24"/>
              </w:rPr>
              <w:t>недель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0491E2"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Количество</w:t>
            </w:r>
            <w:r>
              <w:rPr>
                <w:rFonts w:hAnsi="Times New Roman"/>
                <w:color w:val="000000"/>
                <w:sz w:val="24"/>
                <w:szCs w:val="24"/>
              </w:rPr>
              <w:t> </w:t>
            </w:r>
            <w:r>
              <w:rPr>
                <w:rFonts w:hAnsi="Times New Roman"/>
                <w:b/>
                <w:bCs/>
                <w:color w:val="000000"/>
                <w:sz w:val="24"/>
                <w:szCs w:val="24"/>
              </w:rPr>
              <w:t>учебных</w:t>
            </w:r>
            <w:r>
              <w:rPr>
                <w:rFonts w:hAnsi="Times New Roman"/>
                <w:b/>
                <w:bCs/>
                <w:color w:val="000000"/>
                <w:sz w:val="24"/>
                <w:szCs w:val="24"/>
              </w:rPr>
              <w:t xml:space="preserve"> </w:t>
            </w:r>
            <w:r>
              <w:rPr>
                <w:rFonts w:hAnsi="Times New Roman"/>
                <w:b/>
                <w:bCs/>
                <w:color w:val="000000"/>
                <w:sz w:val="24"/>
                <w:szCs w:val="24"/>
              </w:rPr>
              <w:t>дней</w:t>
            </w:r>
          </w:p>
        </w:tc>
      </w:tr>
      <w:tr w:rsidR="004F3199" w14:paraId="5C034009"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334E8C"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I </w:t>
            </w:r>
            <w:r>
              <w:rPr>
                <w:rFonts w:hAnsi="Times New Roman"/>
                <w:color w:val="000000"/>
                <w:sz w:val="24"/>
                <w:szCs w:val="24"/>
              </w:rPr>
              <w:t>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5929BA"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02.09.2024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A28861"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25.10.2024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A56D9D7"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EFD677"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39</w:t>
            </w:r>
          </w:p>
        </w:tc>
      </w:tr>
      <w:tr w:rsidR="004F3199" w14:paraId="6DB09C36"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BC8AF1"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II </w:t>
            </w:r>
            <w:r>
              <w:rPr>
                <w:rFonts w:hAnsi="Times New Roman"/>
                <w:color w:val="000000"/>
                <w:sz w:val="24"/>
                <w:szCs w:val="24"/>
              </w:rPr>
              <w:t>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2AE1B7"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05.11.2024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222317"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28.12.2024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A8FBB3"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CCCF3C5"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40</w:t>
            </w:r>
          </w:p>
        </w:tc>
      </w:tr>
      <w:tr w:rsidR="004F3199" w14:paraId="441835EA"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65C70B"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III </w:t>
            </w:r>
            <w:r>
              <w:rPr>
                <w:rFonts w:hAnsi="Times New Roman"/>
                <w:color w:val="000000"/>
                <w:sz w:val="24"/>
                <w:szCs w:val="24"/>
              </w:rPr>
              <w:t>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A91BB8C"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13.01.2025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D4DFCC"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28.03.2025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9A6B5A"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153828"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55</w:t>
            </w:r>
          </w:p>
        </w:tc>
      </w:tr>
      <w:tr w:rsidR="004F3199" w14:paraId="546A370C"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D9349C"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IV </w:t>
            </w:r>
            <w:r>
              <w:rPr>
                <w:rFonts w:hAnsi="Times New Roman"/>
                <w:color w:val="000000"/>
                <w:sz w:val="24"/>
                <w:szCs w:val="24"/>
              </w:rPr>
              <w:t>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AC4465F"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07.04.2025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CC9489"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26.05.2025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6B2683"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B121CC"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32</w:t>
            </w:r>
          </w:p>
        </w:tc>
      </w:tr>
      <w:tr w:rsidR="004F3199" w14:paraId="7FFC5882" w14:textId="77777777" w:rsidTr="004F3199">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CEA596"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Итого</w:t>
            </w:r>
            <w:r>
              <w:rPr>
                <w:rFonts w:hAnsi="Times New Roman"/>
                <w:b/>
                <w:bCs/>
                <w:color w:val="000000"/>
                <w:sz w:val="24"/>
                <w:szCs w:val="24"/>
              </w:rPr>
              <w:t xml:space="preserve"> </w:t>
            </w:r>
            <w:r>
              <w:rPr>
                <w:rFonts w:hAnsi="Times New Roman"/>
                <w:b/>
                <w:bCs/>
                <w:color w:val="000000"/>
                <w:sz w:val="24"/>
                <w:szCs w:val="24"/>
              </w:rPr>
              <w:t>в</w:t>
            </w:r>
            <w:r>
              <w:rPr>
                <w:rFonts w:hAnsi="Times New Roman"/>
                <w:b/>
                <w:bCs/>
                <w:color w:val="000000"/>
                <w:sz w:val="24"/>
                <w:szCs w:val="24"/>
              </w:rPr>
              <w:t xml:space="preserve"> </w:t>
            </w:r>
            <w:r>
              <w:rPr>
                <w:rFonts w:hAnsi="Times New Roman"/>
                <w:b/>
                <w:bCs/>
                <w:color w:val="000000"/>
                <w:sz w:val="24"/>
                <w:szCs w:val="24"/>
              </w:rPr>
              <w:t>учебном</w:t>
            </w:r>
            <w:r>
              <w:rPr>
                <w:rFonts w:hAnsi="Times New Roman"/>
                <w:b/>
                <w:bCs/>
                <w:color w:val="000000"/>
                <w:sz w:val="24"/>
                <w:szCs w:val="24"/>
              </w:rPr>
              <w:t xml:space="preserve"> </w:t>
            </w:r>
            <w:r>
              <w:rPr>
                <w:rFonts w:hAnsi="Times New Roman"/>
                <w:b/>
                <w:bCs/>
                <w:color w:val="000000"/>
                <w:sz w:val="24"/>
                <w:szCs w:val="24"/>
              </w:rPr>
              <w:t>году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7B31B98"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368797"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166</w:t>
            </w:r>
          </w:p>
        </w:tc>
      </w:tr>
    </w:tbl>
    <w:p w14:paraId="0EDC7D53" w14:textId="77777777" w:rsidR="004F3199" w:rsidRDefault="004F3199" w:rsidP="004F3199">
      <w:pPr>
        <w:ind w:firstLine="567"/>
        <w:contextualSpacing/>
        <w:jc w:val="both"/>
        <w:rPr>
          <w:rFonts w:hAnsi="Times New Roman"/>
          <w:color w:val="000000"/>
          <w:sz w:val="24"/>
          <w:szCs w:val="24"/>
        </w:rPr>
      </w:pPr>
      <w:r>
        <w:rPr>
          <w:rFonts w:hAnsi="Times New Roman"/>
          <w:b/>
          <w:bCs/>
          <w:color w:val="000000"/>
          <w:sz w:val="24"/>
          <w:szCs w:val="24"/>
        </w:rPr>
        <w:t>11-</w:t>
      </w:r>
      <w:r>
        <w:rPr>
          <w:rFonts w:hAnsi="Times New Roman"/>
          <w:b/>
          <w:bCs/>
          <w:color w:val="000000"/>
          <w:sz w:val="24"/>
          <w:szCs w:val="24"/>
        </w:rPr>
        <w:t>е</w:t>
      </w:r>
      <w:r>
        <w:rPr>
          <w:rFonts w:hAnsi="Times New Roman"/>
          <w:b/>
          <w:bCs/>
          <w:color w:val="000000"/>
          <w:sz w:val="24"/>
          <w:szCs w:val="24"/>
        </w:rPr>
        <w:t xml:space="preserve"> </w:t>
      </w:r>
      <w:r>
        <w:rPr>
          <w:rFonts w:hAnsi="Times New Roman"/>
          <w:b/>
          <w:bCs/>
          <w:color w:val="000000"/>
          <w:sz w:val="24"/>
          <w:szCs w:val="24"/>
        </w:rPr>
        <w:t>классы</w:t>
      </w:r>
    </w:p>
    <w:tbl>
      <w:tblPr>
        <w:tblW w:w="0" w:type="auto"/>
        <w:tblCellMar>
          <w:top w:w="15" w:type="dxa"/>
          <w:left w:w="15" w:type="dxa"/>
          <w:bottom w:w="15" w:type="dxa"/>
          <w:right w:w="15" w:type="dxa"/>
        </w:tblCellMar>
        <w:tblLook w:val="0600" w:firstRow="0" w:lastRow="0" w:firstColumn="0" w:lastColumn="0" w:noHBand="1" w:noVBand="1"/>
      </w:tblPr>
      <w:tblGrid>
        <w:gridCol w:w="1970"/>
        <w:gridCol w:w="1245"/>
        <w:gridCol w:w="1372"/>
        <w:gridCol w:w="2866"/>
        <w:gridCol w:w="2736"/>
      </w:tblGrid>
      <w:tr w:rsidR="004F3199" w14:paraId="57BB2A69" w14:textId="77777777" w:rsidTr="004F319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C083A3"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Учебный</w:t>
            </w:r>
            <w:r>
              <w:rPr>
                <w:rFonts w:hAnsi="Times New Roman"/>
                <w:color w:val="000000"/>
                <w:sz w:val="24"/>
                <w:szCs w:val="24"/>
              </w:rPr>
              <w:t> </w:t>
            </w:r>
            <w:r>
              <w:rPr>
                <w:rFonts w:hAnsi="Times New Roman"/>
                <w:b/>
                <w:bCs/>
                <w:color w:val="000000"/>
                <w:sz w:val="24"/>
                <w:szCs w:val="24"/>
              </w:rPr>
              <w:t>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86DDAD"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Дата</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F33167"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Продолжительность</w:t>
            </w:r>
          </w:p>
        </w:tc>
      </w:tr>
      <w:tr w:rsidR="004F3199" w14:paraId="3C45BE3E" w14:textId="77777777" w:rsidTr="004F319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56F0DC" w14:textId="77777777" w:rsidR="004F3199" w:rsidRDefault="004F3199" w:rsidP="004F3199">
            <w:pPr>
              <w:ind w:left="75" w:right="75"/>
              <w:contextualSpacing/>
              <w:jc w:val="both"/>
              <w:rPr>
                <w:rFonts w:hAnsi="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630549"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Начало</w:t>
            </w:r>
            <w:r>
              <w:rPr>
                <w:rFonts w:hAnsi="Times New Roman"/>
                <w:b/>
                <w:bCs/>
                <w:color w:val="000000"/>
                <w:sz w:val="24"/>
                <w:szCs w:val="24"/>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CE8170"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Окончание</w:t>
            </w:r>
            <w:r>
              <w:rPr>
                <w:rFonts w:hAnsi="Times New Roman"/>
                <w:b/>
                <w:bCs/>
                <w:color w:val="000000"/>
                <w:sz w:val="24"/>
                <w:szCs w:val="24"/>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4856D8"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Количество</w:t>
            </w:r>
            <w:r>
              <w:rPr>
                <w:rFonts w:hAnsi="Times New Roman"/>
                <w:color w:val="000000"/>
                <w:sz w:val="24"/>
                <w:szCs w:val="24"/>
              </w:rPr>
              <w:t> </w:t>
            </w:r>
            <w:r>
              <w:rPr>
                <w:rFonts w:hAnsi="Times New Roman"/>
                <w:b/>
                <w:bCs/>
                <w:color w:val="000000"/>
                <w:sz w:val="24"/>
                <w:szCs w:val="24"/>
              </w:rPr>
              <w:t>учебных</w:t>
            </w:r>
            <w:r>
              <w:rPr>
                <w:rFonts w:hAnsi="Times New Roman"/>
                <w:b/>
                <w:bCs/>
                <w:color w:val="000000"/>
                <w:sz w:val="24"/>
                <w:szCs w:val="24"/>
              </w:rPr>
              <w:t xml:space="preserve"> </w:t>
            </w:r>
            <w:r>
              <w:rPr>
                <w:rFonts w:hAnsi="Times New Roman"/>
                <w:b/>
                <w:bCs/>
                <w:color w:val="000000"/>
                <w:sz w:val="24"/>
                <w:szCs w:val="24"/>
              </w:rPr>
              <w:t>недель</w:t>
            </w:r>
            <w:r>
              <w:rPr>
                <w:rFonts w:hAnsi="Times New Roman"/>
                <w:b/>
                <w:bCs/>
                <w:color w:val="000000"/>
                <w:sz w:val="24"/>
                <w:szCs w:val="24"/>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3855F0"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Количество</w:t>
            </w:r>
            <w:r>
              <w:rPr>
                <w:rFonts w:hAnsi="Times New Roman"/>
                <w:color w:val="000000"/>
                <w:sz w:val="24"/>
                <w:szCs w:val="24"/>
              </w:rPr>
              <w:t> </w:t>
            </w:r>
            <w:r>
              <w:rPr>
                <w:rFonts w:hAnsi="Times New Roman"/>
                <w:b/>
                <w:bCs/>
                <w:color w:val="000000"/>
                <w:sz w:val="24"/>
                <w:szCs w:val="24"/>
              </w:rPr>
              <w:t>учебных</w:t>
            </w:r>
            <w:r>
              <w:rPr>
                <w:rFonts w:hAnsi="Times New Roman"/>
                <w:b/>
                <w:bCs/>
                <w:color w:val="000000"/>
                <w:sz w:val="24"/>
                <w:szCs w:val="24"/>
              </w:rPr>
              <w:t xml:space="preserve"> </w:t>
            </w:r>
            <w:r>
              <w:rPr>
                <w:rFonts w:hAnsi="Times New Roman"/>
                <w:b/>
                <w:bCs/>
                <w:color w:val="000000"/>
                <w:sz w:val="24"/>
                <w:szCs w:val="24"/>
              </w:rPr>
              <w:t>дней</w:t>
            </w:r>
            <w:r>
              <w:rPr>
                <w:rFonts w:hAnsi="Times New Roman"/>
                <w:b/>
                <w:bCs/>
                <w:color w:val="000000"/>
                <w:sz w:val="24"/>
                <w:szCs w:val="24"/>
              </w:rPr>
              <w:t xml:space="preserve"> </w:t>
            </w:r>
          </w:p>
        </w:tc>
      </w:tr>
      <w:tr w:rsidR="004F3199" w14:paraId="2FECF9EB"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A01349"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I </w:t>
            </w:r>
            <w:r>
              <w:rPr>
                <w:rFonts w:hAnsi="Times New Roman"/>
                <w:color w:val="000000"/>
                <w:sz w:val="24"/>
                <w:szCs w:val="24"/>
              </w:rPr>
              <w:t>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10AB4A"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02.09.2024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881291"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25.10.2024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3D38F8"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BF31F9"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39</w:t>
            </w:r>
          </w:p>
        </w:tc>
      </w:tr>
      <w:tr w:rsidR="004F3199" w14:paraId="2F7D9DF7"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3C8BC2"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II </w:t>
            </w:r>
            <w:r>
              <w:rPr>
                <w:rFonts w:hAnsi="Times New Roman"/>
                <w:color w:val="000000"/>
                <w:sz w:val="24"/>
                <w:szCs w:val="24"/>
              </w:rPr>
              <w:t>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ACA4DB7"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05.11.2024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E14672F"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28.12.2024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739BC"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FEBBF7"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40</w:t>
            </w:r>
          </w:p>
        </w:tc>
      </w:tr>
      <w:tr w:rsidR="004F3199" w14:paraId="37FE9088"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21DF28"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III </w:t>
            </w:r>
            <w:r>
              <w:rPr>
                <w:rFonts w:hAnsi="Times New Roman"/>
                <w:color w:val="000000"/>
                <w:sz w:val="24"/>
                <w:szCs w:val="24"/>
              </w:rPr>
              <w:t>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7AAD85"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13.01.2025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5F6C54"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28.03.2025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CBD3E0"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8C3C9F"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55</w:t>
            </w:r>
          </w:p>
        </w:tc>
      </w:tr>
      <w:tr w:rsidR="004F3199" w14:paraId="32AFFA75"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FB731E"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IV </w:t>
            </w:r>
            <w:r>
              <w:rPr>
                <w:rFonts w:hAnsi="Times New Roman"/>
                <w:color w:val="000000"/>
                <w:sz w:val="24"/>
                <w:szCs w:val="24"/>
              </w:rPr>
              <w:t>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7C2B34"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07.04.2025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92338C"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26.05.2025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D04A8B"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C87150"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32</w:t>
            </w:r>
          </w:p>
        </w:tc>
      </w:tr>
      <w:tr w:rsidR="004F3199" w14:paraId="2A1C895B" w14:textId="77777777" w:rsidTr="004F3199">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281FAA" w14:textId="77777777" w:rsidR="004F3199" w:rsidRPr="000B7366" w:rsidRDefault="004F3199" w:rsidP="004F3199">
            <w:pPr>
              <w:contextualSpacing/>
              <w:jc w:val="both"/>
              <w:rPr>
                <w:rFonts w:hAnsi="Times New Roman"/>
                <w:color w:val="000000"/>
                <w:sz w:val="24"/>
                <w:szCs w:val="24"/>
              </w:rPr>
            </w:pPr>
            <w:r w:rsidRPr="000B7366">
              <w:rPr>
                <w:rFonts w:hAnsi="Times New Roman"/>
                <w:b/>
                <w:bCs/>
                <w:color w:val="000000"/>
                <w:sz w:val="24"/>
                <w:szCs w:val="24"/>
              </w:rPr>
              <w:t>Итого</w:t>
            </w:r>
            <w:r w:rsidRPr="000B7366">
              <w:rPr>
                <w:rFonts w:hAnsi="Times New Roman"/>
                <w:b/>
                <w:bCs/>
                <w:color w:val="000000"/>
                <w:sz w:val="24"/>
                <w:szCs w:val="24"/>
              </w:rPr>
              <w:t xml:space="preserve"> </w:t>
            </w:r>
            <w:r w:rsidRPr="000B7366">
              <w:rPr>
                <w:rFonts w:hAnsi="Times New Roman"/>
                <w:b/>
                <w:bCs/>
                <w:color w:val="000000"/>
                <w:sz w:val="24"/>
                <w:szCs w:val="24"/>
              </w:rPr>
              <w:t>в</w:t>
            </w:r>
            <w:r w:rsidRPr="000B7366">
              <w:rPr>
                <w:rFonts w:hAnsi="Times New Roman"/>
                <w:b/>
                <w:bCs/>
                <w:color w:val="000000"/>
                <w:sz w:val="24"/>
                <w:szCs w:val="24"/>
              </w:rPr>
              <w:t xml:space="preserve"> </w:t>
            </w:r>
            <w:r w:rsidRPr="000B7366">
              <w:rPr>
                <w:rFonts w:hAnsi="Times New Roman"/>
                <w:b/>
                <w:bCs/>
                <w:color w:val="000000"/>
                <w:sz w:val="24"/>
                <w:szCs w:val="24"/>
              </w:rPr>
              <w:t>учебном</w:t>
            </w:r>
            <w:r w:rsidRPr="000B7366">
              <w:rPr>
                <w:rFonts w:hAnsi="Times New Roman"/>
                <w:b/>
                <w:bCs/>
                <w:color w:val="000000"/>
                <w:sz w:val="24"/>
                <w:szCs w:val="24"/>
              </w:rPr>
              <w:t xml:space="preserve"> </w:t>
            </w:r>
            <w:r w:rsidRPr="000B7366">
              <w:rPr>
                <w:rFonts w:hAnsi="Times New Roman"/>
                <w:b/>
                <w:bCs/>
                <w:color w:val="000000"/>
                <w:sz w:val="24"/>
                <w:szCs w:val="24"/>
              </w:rPr>
              <w:t>году</w:t>
            </w:r>
            <w:r w:rsidRPr="000B7366">
              <w:rPr>
                <w:rFonts w:hAnsi="Times New Roman"/>
                <w:b/>
                <w:bCs/>
                <w:color w:val="000000"/>
                <w:sz w:val="24"/>
                <w:szCs w:val="24"/>
              </w:rPr>
              <w:t xml:space="preserve"> </w:t>
            </w:r>
            <w:r w:rsidRPr="000B7366">
              <w:rPr>
                <w:rFonts w:hAnsi="Times New Roman"/>
                <w:b/>
                <w:bCs/>
                <w:color w:val="000000"/>
                <w:sz w:val="24"/>
                <w:szCs w:val="24"/>
              </w:rPr>
              <w:t>без</w:t>
            </w:r>
            <w:r w:rsidRPr="000B7366">
              <w:rPr>
                <w:rFonts w:hAnsi="Times New Roman"/>
                <w:b/>
                <w:bCs/>
                <w:color w:val="000000"/>
                <w:sz w:val="24"/>
                <w:szCs w:val="24"/>
              </w:rPr>
              <w:t xml:space="preserve"> </w:t>
            </w:r>
            <w:r w:rsidRPr="000B7366">
              <w:rPr>
                <w:rFonts w:hAnsi="Times New Roman"/>
                <w:b/>
                <w:bCs/>
                <w:color w:val="000000"/>
                <w:sz w:val="24"/>
                <w:szCs w:val="24"/>
              </w:rPr>
              <w:t>учета</w:t>
            </w:r>
            <w:r w:rsidRPr="000B7366">
              <w:rPr>
                <w:rFonts w:hAnsi="Times New Roman"/>
                <w:b/>
                <w:bCs/>
                <w:color w:val="000000"/>
                <w:sz w:val="24"/>
                <w:szCs w:val="24"/>
              </w:rPr>
              <w:t xml:space="preserve"> </w:t>
            </w:r>
            <w:r w:rsidRPr="000B7366">
              <w:rPr>
                <w:rFonts w:hAnsi="Times New Roman"/>
                <w:b/>
                <w:bCs/>
                <w:color w:val="000000"/>
                <w:sz w:val="24"/>
                <w:szCs w:val="24"/>
              </w:rPr>
              <w:t>ГИА</w:t>
            </w:r>
            <w:r w:rsidRPr="000B7366">
              <w:rPr>
                <w:rFonts w:hAnsi="Times New Roman"/>
                <w:b/>
                <w:bCs/>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2538956"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C87425"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166</w:t>
            </w:r>
          </w:p>
        </w:tc>
      </w:tr>
    </w:tbl>
    <w:p w14:paraId="23CE40B3" w14:textId="77777777" w:rsidR="004F3199" w:rsidRPr="000B7366" w:rsidRDefault="004F3199" w:rsidP="004F3199">
      <w:pPr>
        <w:contextualSpacing/>
        <w:jc w:val="both"/>
        <w:rPr>
          <w:rFonts w:hAnsi="Times New Roman"/>
          <w:color w:val="000000"/>
          <w:sz w:val="24"/>
          <w:szCs w:val="24"/>
        </w:rPr>
      </w:pPr>
      <w:r w:rsidRPr="000B7366">
        <w:rPr>
          <w:rFonts w:hAnsi="Times New Roman"/>
          <w:color w:val="000000"/>
          <w:sz w:val="24"/>
          <w:szCs w:val="24"/>
        </w:rPr>
        <w:t xml:space="preserve">* </w:t>
      </w:r>
      <w:r w:rsidRPr="000B7366">
        <w:rPr>
          <w:rFonts w:hAnsi="Times New Roman"/>
          <w:color w:val="000000"/>
          <w:sz w:val="24"/>
          <w:szCs w:val="24"/>
        </w:rPr>
        <w:t>Сроки</w:t>
      </w:r>
      <w:r w:rsidRPr="000B7366">
        <w:rPr>
          <w:rFonts w:hAnsi="Times New Roman"/>
          <w:color w:val="000000"/>
          <w:sz w:val="24"/>
          <w:szCs w:val="24"/>
        </w:rPr>
        <w:t xml:space="preserve"> </w:t>
      </w:r>
      <w:r w:rsidRPr="000B7366">
        <w:rPr>
          <w:rFonts w:hAnsi="Times New Roman"/>
          <w:color w:val="000000"/>
          <w:sz w:val="24"/>
          <w:szCs w:val="24"/>
        </w:rPr>
        <w:t>проведения</w:t>
      </w:r>
      <w:r w:rsidRPr="000B7366">
        <w:rPr>
          <w:rFonts w:hAnsi="Times New Roman"/>
          <w:color w:val="000000"/>
          <w:sz w:val="24"/>
          <w:szCs w:val="24"/>
        </w:rPr>
        <w:t xml:space="preserve"> </w:t>
      </w:r>
      <w:r w:rsidRPr="000B7366">
        <w:rPr>
          <w:rFonts w:hAnsi="Times New Roman"/>
          <w:color w:val="000000"/>
          <w:sz w:val="24"/>
          <w:szCs w:val="24"/>
        </w:rPr>
        <w:t>ГИА</w:t>
      </w:r>
      <w:r w:rsidRPr="000B7366">
        <w:rPr>
          <w:rFonts w:hAnsi="Times New Roman"/>
          <w:color w:val="000000"/>
          <w:sz w:val="24"/>
          <w:szCs w:val="24"/>
        </w:rPr>
        <w:t xml:space="preserve"> </w:t>
      </w:r>
      <w:r w:rsidRPr="000B7366">
        <w:rPr>
          <w:rFonts w:hAnsi="Times New Roman"/>
          <w:color w:val="000000"/>
          <w:sz w:val="24"/>
          <w:szCs w:val="24"/>
        </w:rPr>
        <w:t>обучающихся</w:t>
      </w:r>
      <w:r w:rsidRPr="000B7366">
        <w:rPr>
          <w:rFonts w:hAnsi="Times New Roman"/>
          <w:color w:val="000000"/>
          <w:sz w:val="24"/>
          <w:szCs w:val="24"/>
        </w:rPr>
        <w:t xml:space="preserve"> </w:t>
      </w:r>
      <w:r w:rsidRPr="000B7366">
        <w:rPr>
          <w:rFonts w:hAnsi="Times New Roman"/>
          <w:color w:val="000000"/>
          <w:sz w:val="24"/>
          <w:szCs w:val="24"/>
        </w:rPr>
        <w:t>устанавливают</w:t>
      </w:r>
      <w:r w:rsidRPr="000B7366">
        <w:rPr>
          <w:rFonts w:hAnsi="Times New Roman"/>
          <w:color w:val="000000"/>
          <w:sz w:val="24"/>
          <w:szCs w:val="24"/>
        </w:rPr>
        <w:t xml:space="preserve"> </w:t>
      </w:r>
      <w:r w:rsidRPr="000B7366">
        <w:rPr>
          <w:rFonts w:hAnsi="Times New Roman"/>
          <w:color w:val="000000"/>
          <w:sz w:val="24"/>
          <w:szCs w:val="24"/>
        </w:rPr>
        <w:t>Минпросвещения</w:t>
      </w:r>
      <w:r w:rsidRPr="000B7366">
        <w:rPr>
          <w:rFonts w:hAnsi="Times New Roman"/>
          <w:color w:val="000000"/>
          <w:sz w:val="24"/>
          <w:szCs w:val="24"/>
        </w:rPr>
        <w:t xml:space="preserve"> </w:t>
      </w:r>
      <w:r w:rsidRPr="000B7366">
        <w:rPr>
          <w:rFonts w:hAnsi="Times New Roman"/>
          <w:color w:val="000000"/>
          <w:sz w:val="24"/>
          <w:szCs w:val="24"/>
        </w:rPr>
        <w:t>и</w:t>
      </w:r>
      <w:r w:rsidRPr="000B7366">
        <w:rPr>
          <w:rFonts w:hAnsi="Times New Roman"/>
          <w:color w:val="000000"/>
          <w:sz w:val="24"/>
          <w:szCs w:val="24"/>
        </w:rPr>
        <w:t xml:space="preserve"> </w:t>
      </w:r>
      <w:r w:rsidRPr="000B7366">
        <w:rPr>
          <w:rFonts w:hAnsi="Times New Roman"/>
          <w:color w:val="000000"/>
          <w:sz w:val="24"/>
          <w:szCs w:val="24"/>
        </w:rPr>
        <w:t>Рособрнадзор</w:t>
      </w:r>
      <w:r w:rsidRPr="000B7366">
        <w:rPr>
          <w:rFonts w:hAnsi="Times New Roman"/>
          <w:color w:val="000000"/>
          <w:sz w:val="24"/>
          <w:szCs w:val="24"/>
        </w:rPr>
        <w:t>.</w:t>
      </w:r>
    </w:p>
    <w:p w14:paraId="3A94E84C" w14:textId="77777777" w:rsidR="004F3199" w:rsidRDefault="004F3199" w:rsidP="004F3199">
      <w:pPr>
        <w:contextualSpacing/>
        <w:jc w:val="center"/>
        <w:rPr>
          <w:rFonts w:hAnsi="Times New Roman"/>
          <w:b/>
          <w:bCs/>
          <w:color w:val="000000"/>
          <w:sz w:val="24"/>
          <w:szCs w:val="24"/>
        </w:rPr>
      </w:pPr>
    </w:p>
    <w:p w14:paraId="7DA07A35" w14:textId="77777777" w:rsidR="004F3199" w:rsidRPr="000B7366" w:rsidRDefault="004F3199" w:rsidP="004F3199">
      <w:pPr>
        <w:contextualSpacing/>
        <w:jc w:val="center"/>
        <w:rPr>
          <w:rFonts w:hAnsi="Times New Roman"/>
          <w:color w:val="000000"/>
          <w:sz w:val="24"/>
          <w:szCs w:val="24"/>
        </w:rPr>
      </w:pPr>
      <w:r w:rsidRPr="000B7366">
        <w:rPr>
          <w:rFonts w:hAnsi="Times New Roman"/>
          <w:b/>
          <w:bCs/>
          <w:color w:val="000000"/>
          <w:sz w:val="24"/>
          <w:szCs w:val="24"/>
        </w:rPr>
        <w:t xml:space="preserve">3. </w:t>
      </w:r>
      <w:r w:rsidRPr="000B7366">
        <w:rPr>
          <w:rFonts w:hAnsi="Times New Roman"/>
          <w:b/>
          <w:bCs/>
          <w:color w:val="000000"/>
          <w:sz w:val="24"/>
          <w:szCs w:val="24"/>
        </w:rPr>
        <w:t>Продолжительность</w:t>
      </w:r>
      <w:r w:rsidRPr="000B7366">
        <w:rPr>
          <w:rFonts w:hAnsi="Times New Roman"/>
          <w:b/>
          <w:bCs/>
          <w:color w:val="000000"/>
          <w:sz w:val="24"/>
          <w:szCs w:val="24"/>
        </w:rPr>
        <w:t xml:space="preserve"> </w:t>
      </w:r>
      <w:r w:rsidRPr="000B7366">
        <w:rPr>
          <w:rFonts w:hAnsi="Times New Roman"/>
          <w:b/>
          <w:bCs/>
          <w:color w:val="000000"/>
          <w:sz w:val="24"/>
          <w:szCs w:val="24"/>
        </w:rPr>
        <w:t>каникул</w:t>
      </w:r>
      <w:r w:rsidRPr="000B7366">
        <w:rPr>
          <w:rFonts w:hAnsi="Times New Roman"/>
          <w:b/>
          <w:bCs/>
          <w:color w:val="000000"/>
          <w:sz w:val="24"/>
          <w:szCs w:val="24"/>
        </w:rPr>
        <w:t xml:space="preserve">, </w:t>
      </w:r>
      <w:r w:rsidRPr="000B7366">
        <w:rPr>
          <w:rFonts w:hAnsi="Times New Roman"/>
          <w:b/>
          <w:bCs/>
          <w:color w:val="000000"/>
          <w:sz w:val="24"/>
          <w:szCs w:val="24"/>
        </w:rPr>
        <w:t>праздничных</w:t>
      </w:r>
      <w:r w:rsidRPr="000B7366">
        <w:rPr>
          <w:rFonts w:hAnsi="Times New Roman"/>
          <w:b/>
          <w:bCs/>
          <w:color w:val="000000"/>
          <w:sz w:val="24"/>
          <w:szCs w:val="24"/>
        </w:rPr>
        <w:t xml:space="preserve"> </w:t>
      </w:r>
      <w:r w:rsidRPr="000B7366">
        <w:rPr>
          <w:rFonts w:hAnsi="Times New Roman"/>
          <w:b/>
          <w:bCs/>
          <w:color w:val="000000"/>
          <w:sz w:val="24"/>
          <w:szCs w:val="24"/>
        </w:rPr>
        <w:t>и</w:t>
      </w:r>
      <w:r w:rsidRPr="000B7366">
        <w:rPr>
          <w:rFonts w:hAnsi="Times New Roman"/>
          <w:b/>
          <w:bCs/>
          <w:color w:val="000000"/>
          <w:sz w:val="24"/>
          <w:szCs w:val="24"/>
        </w:rPr>
        <w:t xml:space="preserve"> </w:t>
      </w:r>
      <w:r w:rsidRPr="000B7366">
        <w:rPr>
          <w:rFonts w:hAnsi="Times New Roman"/>
          <w:b/>
          <w:bCs/>
          <w:color w:val="000000"/>
          <w:sz w:val="24"/>
          <w:szCs w:val="24"/>
        </w:rPr>
        <w:t>выходных</w:t>
      </w:r>
      <w:r w:rsidRPr="000B7366">
        <w:rPr>
          <w:rFonts w:hAnsi="Times New Roman"/>
          <w:b/>
          <w:bCs/>
          <w:color w:val="000000"/>
          <w:sz w:val="24"/>
          <w:szCs w:val="24"/>
        </w:rPr>
        <w:t xml:space="preserve"> </w:t>
      </w:r>
      <w:r w:rsidRPr="000B7366">
        <w:rPr>
          <w:rFonts w:hAnsi="Times New Roman"/>
          <w:b/>
          <w:bCs/>
          <w:color w:val="000000"/>
          <w:sz w:val="24"/>
          <w:szCs w:val="24"/>
        </w:rPr>
        <w:t>дней</w:t>
      </w:r>
    </w:p>
    <w:p w14:paraId="107D31DA"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10-</w:t>
      </w:r>
      <w:r>
        <w:rPr>
          <w:rFonts w:hAnsi="Times New Roman"/>
          <w:b/>
          <w:bCs/>
          <w:color w:val="000000"/>
          <w:sz w:val="24"/>
          <w:szCs w:val="24"/>
        </w:rPr>
        <w:t>е</w:t>
      </w:r>
      <w:r>
        <w:rPr>
          <w:rFonts w:hAnsi="Times New Roman"/>
          <w:b/>
          <w:bCs/>
          <w:color w:val="000000"/>
          <w:sz w:val="24"/>
          <w:szCs w:val="24"/>
        </w:rPr>
        <w:t xml:space="preserve"> </w:t>
      </w:r>
      <w:r>
        <w:rPr>
          <w:rFonts w:hAnsi="Times New Roman"/>
          <w:b/>
          <w:bCs/>
          <w:color w:val="000000"/>
          <w:sz w:val="24"/>
          <w:szCs w:val="24"/>
        </w:rPr>
        <w:t>классы</w:t>
      </w:r>
    </w:p>
    <w:tbl>
      <w:tblPr>
        <w:tblW w:w="0" w:type="auto"/>
        <w:tblCellMar>
          <w:top w:w="15" w:type="dxa"/>
          <w:left w:w="15" w:type="dxa"/>
          <w:bottom w:w="15" w:type="dxa"/>
          <w:right w:w="15" w:type="dxa"/>
        </w:tblCellMar>
        <w:tblLook w:val="0600" w:firstRow="0" w:lastRow="0" w:firstColumn="0" w:lastColumn="0" w:noHBand="1" w:noVBand="1"/>
      </w:tblPr>
      <w:tblGrid>
        <w:gridCol w:w="2202"/>
        <w:gridCol w:w="1245"/>
        <w:gridCol w:w="1372"/>
        <w:gridCol w:w="5370"/>
      </w:tblGrid>
      <w:tr w:rsidR="004F3199" w:rsidRPr="000B7366" w14:paraId="0836C082" w14:textId="77777777" w:rsidTr="004F319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EE2F92"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Каникулярный</w:t>
            </w:r>
            <w:r>
              <w:rPr>
                <w:rFonts w:hAnsi="Times New Roman"/>
                <w:b/>
                <w:bCs/>
                <w:color w:val="000000"/>
                <w:sz w:val="24"/>
                <w:szCs w:val="24"/>
              </w:rPr>
              <w:t xml:space="preserve"> </w:t>
            </w:r>
            <w:r>
              <w:rPr>
                <w:rFonts w:hAnsi="Times New Roman"/>
                <w:b/>
                <w:bCs/>
                <w:color w:val="000000"/>
                <w:sz w:val="24"/>
                <w:szCs w:val="24"/>
              </w:rPr>
              <w:t>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A3B06F"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B4553D" w14:textId="77777777" w:rsidR="004F3199" w:rsidRPr="000B7366" w:rsidRDefault="004F3199" w:rsidP="004F3199">
            <w:pPr>
              <w:contextualSpacing/>
              <w:jc w:val="both"/>
              <w:rPr>
                <w:rFonts w:hAnsi="Times New Roman"/>
                <w:color w:val="000000"/>
                <w:sz w:val="24"/>
                <w:szCs w:val="24"/>
              </w:rPr>
            </w:pPr>
            <w:r w:rsidRPr="000B7366">
              <w:rPr>
                <w:rFonts w:hAnsi="Times New Roman"/>
                <w:b/>
                <w:bCs/>
                <w:color w:val="000000"/>
                <w:sz w:val="24"/>
                <w:szCs w:val="24"/>
              </w:rPr>
              <w:t>Продолжительность</w:t>
            </w:r>
            <w:r w:rsidRPr="000B7366">
              <w:rPr>
                <w:rFonts w:hAnsi="Times New Roman"/>
                <w:b/>
                <w:bCs/>
                <w:color w:val="000000"/>
                <w:sz w:val="24"/>
                <w:szCs w:val="24"/>
              </w:rPr>
              <w:t xml:space="preserve"> </w:t>
            </w:r>
            <w:r w:rsidRPr="000B7366">
              <w:rPr>
                <w:rFonts w:hAnsi="Times New Roman"/>
                <w:b/>
                <w:bCs/>
                <w:color w:val="000000"/>
                <w:sz w:val="24"/>
                <w:szCs w:val="24"/>
              </w:rPr>
              <w:t>каникул</w:t>
            </w:r>
            <w:r w:rsidRPr="000B7366">
              <w:rPr>
                <w:rFonts w:hAnsi="Times New Roman"/>
                <w:b/>
                <w:bCs/>
                <w:color w:val="000000"/>
                <w:sz w:val="24"/>
                <w:szCs w:val="24"/>
              </w:rPr>
              <w:t xml:space="preserve">, </w:t>
            </w:r>
            <w:r w:rsidRPr="000B7366">
              <w:rPr>
                <w:rFonts w:hAnsi="Times New Roman"/>
                <w:b/>
                <w:bCs/>
                <w:color w:val="000000"/>
                <w:sz w:val="24"/>
                <w:szCs w:val="24"/>
              </w:rPr>
              <w:t>праздничных</w:t>
            </w:r>
            <w:r w:rsidRPr="000B7366">
              <w:rPr>
                <w:rFonts w:hAnsi="Times New Roman"/>
                <w:b/>
                <w:bCs/>
                <w:color w:val="000000"/>
                <w:sz w:val="24"/>
                <w:szCs w:val="24"/>
              </w:rPr>
              <w:t xml:space="preserve"> </w:t>
            </w:r>
            <w:r w:rsidRPr="000B7366">
              <w:rPr>
                <w:rFonts w:hAnsi="Times New Roman"/>
                <w:b/>
                <w:bCs/>
                <w:color w:val="000000"/>
                <w:sz w:val="24"/>
                <w:szCs w:val="24"/>
              </w:rPr>
              <w:t>и</w:t>
            </w:r>
            <w:r w:rsidRPr="000B7366">
              <w:rPr>
                <w:rFonts w:hAnsi="Times New Roman"/>
                <w:b/>
                <w:bCs/>
                <w:color w:val="000000"/>
                <w:sz w:val="24"/>
                <w:szCs w:val="24"/>
              </w:rPr>
              <w:t xml:space="preserve"> </w:t>
            </w:r>
            <w:r w:rsidRPr="000B7366">
              <w:rPr>
                <w:rFonts w:hAnsi="Times New Roman"/>
                <w:b/>
                <w:bCs/>
                <w:color w:val="000000"/>
                <w:sz w:val="24"/>
                <w:szCs w:val="24"/>
              </w:rPr>
              <w:t>выходных</w:t>
            </w:r>
            <w:r w:rsidRPr="000B7366">
              <w:rPr>
                <w:rFonts w:hAnsi="Times New Roman"/>
                <w:b/>
                <w:bCs/>
                <w:color w:val="000000"/>
                <w:sz w:val="24"/>
                <w:szCs w:val="24"/>
              </w:rPr>
              <w:t xml:space="preserve"> </w:t>
            </w:r>
            <w:r w:rsidRPr="000B7366">
              <w:rPr>
                <w:rFonts w:hAnsi="Times New Roman"/>
                <w:b/>
                <w:bCs/>
                <w:color w:val="000000"/>
                <w:sz w:val="24"/>
                <w:szCs w:val="24"/>
              </w:rPr>
              <w:t>дней</w:t>
            </w:r>
            <w:r w:rsidRPr="000B7366">
              <w:rPr>
                <w:rFonts w:hAnsi="Times New Roman"/>
                <w:b/>
                <w:bCs/>
                <w:color w:val="000000"/>
                <w:sz w:val="24"/>
                <w:szCs w:val="24"/>
              </w:rPr>
              <w:t xml:space="preserve"> </w:t>
            </w:r>
            <w:r w:rsidRPr="000B7366">
              <w:rPr>
                <w:rFonts w:hAnsi="Times New Roman"/>
                <w:b/>
                <w:bCs/>
                <w:color w:val="000000"/>
                <w:sz w:val="24"/>
                <w:szCs w:val="24"/>
              </w:rPr>
              <w:t>в</w:t>
            </w:r>
            <w:r w:rsidRPr="000B7366">
              <w:rPr>
                <w:rFonts w:hAnsi="Times New Roman"/>
                <w:b/>
                <w:bCs/>
                <w:color w:val="000000"/>
                <w:sz w:val="24"/>
                <w:szCs w:val="24"/>
              </w:rPr>
              <w:t xml:space="preserve"> </w:t>
            </w:r>
            <w:r w:rsidRPr="000B7366">
              <w:rPr>
                <w:rFonts w:hAnsi="Times New Roman"/>
                <w:b/>
                <w:bCs/>
                <w:color w:val="000000"/>
                <w:sz w:val="24"/>
                <w:szCs w:val="24"/>
              </w:rPr>
              <w:t>календарных</w:t>
            </w:r>
            <w:r w:rsidRPr="000B7366">
              <w:rPr>
                <w:rFonts w:hAnsi="Times New Roman"/>
                <w:b/>
                <w:bCs/>
                <w:color w:val="000000"/>
                <w:sz w:val="24"/>
                <w:szCs w:val="24"/>
              </w:rPr>
              <w:t xml:space="preserve"> </w:t>
            </w:r>
            <w:r w:rsidRPr="000B7366">
              <w:rPr>
                <w:rFonts w:hAnsi="Times New Roman"/>
                <w:b/>
                <w:bCs/>
                <w:color w:val="000000"/>
                <w:sz w:val="24"/>
                <w:szCs w:val="24"/>
              </w:rPr>
              <w:t>днях</w:t>
            </w:r>
          </w:p>
        </w:tc>
      </w:tr>
      <w:tr w:rsidR="004F3199" w14:paraId="3B580915" w14:textId="77777777" w:rsidTr="004F319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83E94F" w14:textId="77777777" w:rsidR="004F3199" w:rsidRPr="000B7366" w:rsidRDefault="004F3199" w:rsidP="004F3199">
            <w:pPr>
              <w:ind w:left="75" w:right="75"/>
              <w:contextualSpacing/>
              <w:jc w:val="both"/>
              <w:rPr>
                <w:rFonts w:hAnsi="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9A4A5F"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241412"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22F684" w14:textId="77777777" w:rsidR="004F3199" w:rsidRDefault="004F3199" w:rsidP="004F3199">
            <w:pPr>
              <w:ind w:left="75" w:right="75"/>
              <w:contextualSpacing/>
              <w:jc w:val="both"/>
              <w:rPr>
                <w:rFonts w:hAnsi="Times New Roman"/>
                <w:color w:val="000000"/>
                <w:sz w:val="24"/>
                <w:szCs w:val="24"/>
              </w:rPr>
            </w:pPr>
          </w:p>
        </w:tc>
      </w:tr>
      <w:tr w:rsidR="004F3199" w14:paraId="662F4056"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615062"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Осенние</w:t>
            </w:r>
            <w:r>
              <w:rPr>
                <w:rFonts w:hAnsi="Times New Roman"/>
                <w:color w:val="000000"/>
                <w:sz w:val="24"/>
                <w:szCs w:val="24"/>
              </w:rPr>
              <w:t xml:space="preserve"> </w:t>
            </w:r>
            <w:r>
              <w:rPr>
                <w:rFonts w:hAnsi="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558CB5"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26.10.2024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03ABB6"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04.11.2024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7DF2230"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10</w:t>
            </w:r>
          </w:p>
        </w:tc>
      </w:tr>
      <w:tr w:rsidR="004F3199" w14:paraId="35F002DC"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C40639"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Зимние</w:t>
            </w:r>
            <w:r>
              <w:rPr>
                <w:rFonts w:hAnsi="Times New Roman"/>
                <w:color w:val="000000"/>
                <w:sz w:val="24"/>
                <w:szCs w:val="24"/>
              </w:rPr>
              <w:t xml:space="preserve"> </w:t>
            </w:r>
            <w:r>
              <w:rPr>
                <w:rFonts w:hAnsi="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2F9086"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29.12.2024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C83A06"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12.01.2025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66CDBF"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15</w:t>
            </w:r>
          </w:p>
        </w:tc>
      </w:tr>
      <w:tr w:rsidR="004F3199" w14:paraId="287BD1EE"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AA9008"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Весенние</w:t>
            </w:r>
            <w:r>
              <w:rPr>
                <w:rFonts w:hAnsi="Times New Roman"/>
                <w:color w:val="000000"/>
                <w:sz w:val="24"/>
                <w:szCs w:val="24"/>
              </w:rPr>
              <w:t xml:space="preserve"> </w:t>
            </w:r>
            <w:r>
              <w:rPr>
                <w:rFonts w:hAnsi="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646224"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29.03.2025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15D3C0"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06.04.2025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6929F7"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9</w:t>
            </w:r>
          </w:p>
        </w:tc>
      </w:tr>
      <w:tr w:rsidR="004F3199" w14:paraId="05F1E1FE"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317233"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Летние</w:t>
            </w:r>
            <w:r>
              <w:rPr>
                <w:rFonts w:hAnsi="Times New Roman"/>
                <w:color w:val="000000"/>
                <w:sz w:val="24"/>
                <w:szCs w:val="24"/>
              </w:rPr>
              <w:t xml:space="preserve"> </w:t>
            </w:r>
            <w:r>
              <w:rPr>
                <w:rFonts w:hAnsi="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0F6E718"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27.05.2025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0C5205"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31.08.2025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2B35C8A"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97</w:t>
            </w:r>
          </w:p>
        </w:tc>
      </w:tr>
      <w:tr w:rsidR="004F3199" w14:paraId="253156CD" w14:textId="77777777" w:rsidTr="004F3199">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77882B"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Выходные</w:t>
            </w:r>
            <w:r>
              <w:rPr>
                <w:rFonts w:hAnsi="Times New Roman"/>
                <w:color w:val="000000"/>
                <w:sz w:val="24"/>
                <w:szCs w:val="24"/>
              </w:rPr>
              <w:t xml:space="preserve"> </w:t>
            </w:r>
            <w:r>
              <w:rPr>
                <w:rFonts w:hAnsi="Times New Roman"/>
                <w:color w:val="000000"/>
                <w:sz w:val="24"/>
                <w:szCs w:val="24"/>
              </w:rPr>
              <w:t>дни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3AFAA9F"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67</w:t>
            </w:r>
          </w:p>
        </w:tc>
      </w:tr>
      <w:tr w:rsidR="004F3199" w14:paraId="1F9706A5" w14:textId="77777777" w:rsidTr="004F3199">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DBC36C"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Из</w:t>
            </w:r>
            <w:r>
              <w:rPr>
                <w:rFonts w:hAnsi="Times New Roman"/>
                <w:color w:val="000000"/>
                <w:sz w:val="24"/>
                <w:szCs w:val="24"/>
              </w:rPr>
              <w:t xml:space="preserve"> </w:t>
            </w:r>
            <w:r>
              <w:rPr>
                <w:rFonts w:hAnsi="Times New Roman"/>
                <w:color w:val="000000"/>
                <w:sz w:val="24"/>
                <w:szCs w:val="24"/>
              </w:rPr>
              <w:t>них</w:t>
            </w:r>
            <w:r>
              <w:rPr>
                <w:rFonts w:hAnsi="Times New Roman"/>
                <w:color w:val="000000"/>
                <w:sz w:val="24"/>
                <w:szCs w:val="24"/>
              </w:rPr>
              <w:t xml:space="preserve"> </w:t>
            </w:r>
            <w:r>
              <w:rPr>
                <w:rFonts w:hAnsi="Times New Roman"/>
                <w:color w:val="000000"/>
                <w:sz w:val="24"/>
                <w:szCs w:val="24"/>
              </w:rPr>
              <w:t>праздничные</w:t>
            </w:r>
            <w:r>
              <w:rPr>
                <w:rFonts w:hAnsi="Times New Roman"/>
                <w:color w:val="000000"/>
                <w:sz w:val="24"/>
                <w:szCs w:val="24"/>
              </w:rPr>
              <w:t xml:space="preserve"> </w:t>
            </w:r>
            <w:r>
              <w:rPr>
                <w:rFonts w:hAnsi="Times New Roman"/>
                <w:color w:val="000000"/>
                <w:sz w:val="24"/>
                <w:szCs w:val="24"/>
              </w:rPr>
              <w:t>дни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9E4F4FB"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6</w:t>
            </w:r>
          </w:p>
        </w:tc>
      </w:tr>
      <w:tr w:rsidR="004F3199" w14:paraId="0E1A3BA5" w14:textId="77777777" w:rsidTr="004F3199">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E6AA06"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15B053"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198</w:t>
            </w:r>
          </w:p>
        </w:tc>
      </w:tr>
    </w:tbl>
    <w:p w14:paraId="1F6ED41A"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11-</w:t>
      </w:r>
      <w:r>
        <w:rPr>
          <w:rFonts w:hAnsi="Times New Roman"/>
          <w:b/>
          <w:bCs/>
          <w:color w:val="000000"/>
          <w:sz w:val="24"/>
          <w:szCs w:val="24"/>
        </w:rPr>
        <w:t>е</w:t>
      </w:r>
      <w:r>
        <w:rPr>
          <w:rFonts w:hAnsi="Times New Roman"/>
          <w:b/>
          <w:bCs/>
          <w:color w:val="000000"/>
          <w:sz w:val="24"/>
          <w:szCs w:val="24"/>
        </w:rPr>
        <w:t xml:space="preserve"> </w:t>
      </w:r>
      <w:r>
        <w:rPr>
          <w:rFonts w:hAnsi="Times New Roman"/>
          <w:b/>
          <w:bCs/>
          <w:color w:val="000000"/>
          <w:sz w:val="24"/>
          <w:szCs w:val="24"/>
        </w:rPr>
        <w:t>классы</w:t>
      </w:r>
    </w:p>
    <w:tbl>
      <w:tblPr>
        <w:tblW w:w="0" w:type="auto"/>
        <w:tblCellMar>
          <w:top w:w="15" w:type="dxa"/>
          <w:left w:w="15" w:type="dxa"/>
          <w:bottom w:w="15" w:type="dxa"/>
          <w:right w:w="15" w:type="dxa"/>
        </w:tblCellMar>
        <w:tblLook w:val="0600" w:firstRow="0" w:lastRow="0" w:firstColumn="0" w:lastColumn="0" w:noHBand="1" w:noVBand="1"/>
      </w:tblPr>
      <w:tblGrid>
        <w:gridCol w:w="2189"/>
        <w:gridCol w:w="1245"/>
        <w:gridCol w:w="1492"/>
        <w:gridCol w:w="5263"/>
      </w:tblGrid>
      <w:tr w:rsidR="004F3199" w:rsidRPr="000B7366" w14:paraId="4FADACD6" w14:textId="77777777" w:rsidTr="004F319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CBB4E5"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Каникулярный</w:t>
            </w:r>
            <w:r>
              <w:rPr>
                <w:rFonts w:hAnsi="Times New Roman"/>
                <w:b/>
                <w:bCs/>
                <w:color w:val="000000"/>
                <w:sz w:val="24"/>
                <w:szCs w:val="24"/>
              </w:rPr>
              <w:t xml:space="preserve"> </w:t>
            </w:r>
            <w:r>
              <w:rPr>
                <w:rFonts w:hAnsi="Times New Roman"/>
                <w:b/>
                <w:bCs/>
                <w:color w:val="000000"/>
                <w:sz w:val="24"/>
                <w:szCs w:val="24"/>
              </w:rPr>
              <w:t>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E7B206"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A55B55" w14:textId="77777777" w:rsidR="004F3199" w:rsidRPr="000B7366" w:rsidRDefault="004F3199" w:rsidP="004F3199">
            <w:pPr>
              <w:contextualSpacing/>
              <w:jc w:val="both"/>
              <w:rPr>
                <w:rFonts w:hAnsi="Times New Roman"/>
                <w:color w:val="000000"/>
                <w:sz w:val="24"/>
                <w:szCs w:val="24"/>
              </w:rPr>
            </w:pPr>
            <w:r w:rsidRPr="000B7366">
              <w:rPr>
                <w:rFonts w:hAnsi="Times New Roman"/>
                <w:b/>
                <w:bCs/>
                <w:color w:val="000000"/>
                <w:sz w:val="24"/>
                <w:szCs w:val="24"/>
              </w:rPr>
              <w:t>Продолжительность</w:t>
            </w:r>
            <w:r w:rsidRPr="000B7366">
              <w:rPr>
                <w:rFonts w:hAnsi="Times New Roman"/>
                <w:b/>
                <w:bCs/>
                <w:color w:val="000000"/>
                <w:sz w:val="24"/>
                <w:szCs w:val="24"/>
              </w:rPr>
              <w:t xml:space="preserve"> </w:t>
            </w:r>
            <w:r w:rsidRPr="000B7366">
              <w:rPr>
                <w:rFonts w:hAnsi="Times New Roman"/>
                <w:b/>
                <w:bCs/>
                <w:color w:val="000000"/>
                <w:sz w:val="24"/>
                <w:szCs w:val="24"/>
              </w:rPr>
              <w:t>каникул</w:t>
            </w:r>
            <w:r w:rsidRPr="000B7366">
              <w:rPr>
                <w:rFonts w:hAnsi="Times New Roman"/>
                <w:b/>
                <w:bCs/>
                <w:color w:val="000000"/>
                <w:sz w:val="24"/>
                <w:szCs w:val="24"/>
              </w:rPr>
              <w:t xml:space="preserve">, </w:t>
            </w:r>
            <w:r w:rsidRPr="000B7366">
              <w:rPr>
                <w:rFonts w:hAnsi="Times New Roman"/>
                <w:b/>
                <w:bCs/>
                <w:color w:val="000000"/>
                <w:sz w:val="24"/>
                <w:szCs w:val="24"/>
              </w:rPr>
              <w:t>праздничных</w:t>
            </w:r>
            <w:r w:rsidRPr="000B7366">
              <w:rPr>
                <w:rFonts w:hAnsi="Times New Roman"/>
                <w:b/>
                <w:bCs/>
                <w:color w:val="000000"/>
                <w:sz w:val="24"/>
                <w:szCs w:val="24"/>
              </w:rPr>
              <w:t xml:space="preserve"> </w:t>
            </w:r>
            <w:r w:rsidRPr="000B7366">
              <w:rPr>
                <w:rFonts w:hAnsi="Times New Roman"/>
                <w:b/>
                <w:bCs/>
                <w:color w:val="000000"/>
                <w:sz w:val="24"/>
                <w:szCs w:val="24"/>
              </w:rPr>
              <w:t>и</w:t>
            </w:r>
            <w:r w:rsidRPr="000B7366">
              <w:rPr>
                <w:rFonts w:hAnsi="Times New Roman"/>
                <w:b/>
                <w:bCs/>
                <w:color w:val="000000"/>
                <w:sz w:val="24"/>
                <w:szCs w:val="24"/>
              </w:rPr>
              <w:t xml:space="preserve"> </w:t>
            </w:r>
            <w:r w:rsidRPr="000B7366">
              <w:rPr>
                <w:rFonts w:hAnsi="Times New Roman"/>
                <w:b/>
                <w:bCs/>
                <w:color w:val="000000"/>
                <w:sz w:val="24"/>
                <w:szCs w:val="24"/>
              </w:rPr>
              <w:t>выходных</w:t>
            </w:r>
            <w:r w:rsidRPr="000B7366">
              <w:rPr>
                <w:rFonts w:hAnsi="Times New Roman"/>
                <w:b/>
                <w:bCs/>
                <w:color w:val="000000"/>
                <w:sz w:val="24"/>
                <w:szCs w:val="24"/>
              </w:rPr>
              <w:t xml:space="preserve"> </w:t>
            </w:r>
            <w:r w:rsidRPr="000B7366">
              <w:rPr>
                <w:rFonts w:hAnsi="Times New Roman"/>
                <w:b/>
                <w:bCs/>
                <w:color w:val="000000"/>
                <w:sz w:val="24"/>
                <w:szCs w:val="24"/>
              </w:rPr>
              <w:t>дней</w:t>
            </w:r>
            <w:r w:rsidRPr="000B7366">
              <w:rPr>
                <w:rFonts w:hAnsi="Times New Roman"/>
                <w:b/>
                <w:bCs/>
                <w:color w:val="000000"/>
                <w:sz w:val="24"/>
                <w:szCs w:val="24"/>
              </w:rPr>
              <w:t xml:space="preserve"> </w:t>
            </w:r>
            <w:r w:rsidRPr="000B7366">
              <w:rPr>
                <w:rFonts w:hAnsi="Times New Roman"/>
                <w:b/>
                <w:bCs/>
                <w:color w:val="000000"/>
                <w:sz w:val="24"/>
                <w:szCs w:val="24"/>
              </w:rPr>
              <w:t>в</w:t>
            </w:r>
            <w:r w:rsidRPr="000B7366">
              <w:rPr>
                <w:rFonts w:hAnsi="Times New Roman"/>
                <w:b/>
                <w:bCs/>
                <w:color w:val="000000"/>
                <w:sz w:val="24"/>
                <w:szCs w:val="24"/>
              </w:rPr>
              <w:t xml:space="preserve"> </w:t>
            </w:r>
            <w:r w:rsidRPr="000B7366">
              <w:rPr>
                <w:rFonts w:hAnsi="Times New Roman"/>
                <w:b/>
                <w:bCs/>
                <w:color w:val="000000"/>
                <w:sz w:val="24"/>
                <w:szCs w:val="24"/>
              </w:rPr>
              <w:t>календарных</w:t>
            </w:r>
            <w:r w:rsidRPr="000B7366">
              <w:rPr>
                <w:rFonts w:hAnsi="Times New Roman"/>
                <w:b/>
                <w:bCs/>
                <w:color w:val="000000"/>
                <w:sz w:val="24"/>
                <w:szCs w:val="24"/>
              </w:rPr>
              <w:t xml:space="preserve"> </w:t>
            </w:r>
            <w:r w:rsidRPr="000B7366">
              <w:rPr>
                <w:rFonts w:hAnsi="Times New Roman"/>
                <w:b/>
                <w:bCs/>
                <w:color w:val="000000"/>
                <w:sz w:val="24"/>
                <w:szCs w:val="24"/>
              </w:rPr>
              <w:t>днях</w:t>
            </w:r>
          </w:p>
        </w:tc>
      </w:tr>
      <w:tr w:rsidR="004F3199" w14:paraId="5FD4549C" w14:textId="77777777" w:rsidTr="004F319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C693B" w14:textId="77777777" w:rsidR="004F3199" w:rsidRPr="000B7366" w:rsidRDefault="004F3199" w:rsidP="004F3199">
            <w:pPr>
              <w:ind w:left="75" w:right="75"/>
              <w:contextualSpacing/>
              <w:jc w:val="both"/>
              <w:rPr>
                <w:rFonts w:hAnsi="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EDCDF5"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02FB74"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Окончание</w:t>
            </w:r>
            <w:r>
              <w:rPr>
                <w:rFonts w:hAnsi="Times New Roman"/>
                <w:b/>
                <w:bCs/>
                <w:color w:val="000000"/>
                <w:sz w:val="24"/>
                <w:szCs w:val="24"/>
              </w:rPr>
              <w:t>*</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758DF8" w14:textId="77777777" w:rsidR="004F3199" w:rsidRDefault="004F3199" w:rsidP="004F3199">
            <w:pPr>
              <w:ind w:left="75" w:right="75"/>
              <w:contextualSpacing/>
              <w:jc w:val="both"/>
              <w:rPr>
                <w:rFonts w:hAnsi="Times New Roman"/>
                <w:color w:val="000000"/>
                <w:sz w:val="24"/>
                <w:szCs w:val="24"/>
              </w:rPr>
            </w:pPr>
          </w:p>
        </w:tc>
      </w:tr>
      <w:tr w:rsidR="004F3199" w14:paraId="578AE297"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BEC5A0"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lastRenderedPageBreak/>
              <w:t>Осенние</w:t>
            </w:r>
            <w:r>
              <w:rPr>
                <w:rFonts w:hAnsi="Times New Roman"/>
                <w:color w:val="000000"/>
                <w:sz w:val="24"/>
                <w:szCs w:val="24"/>
              </w:rPr>
              <w:t xml:space="preserve"> </w:t>
            </w:r>
            <w:r>
              <w:rPr>
                <w:rFonts w:hAnsi="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B08CFB"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26.10.2024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1D246C"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04.11.2024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0AEF4A"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10</w:t>
            </w:r>
          </w:p>
        </w:tc>
      </w:tr>
      <w:tr w:rsidR="004F3199" w14:paraId="5C818818"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23ACAD"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Зимние</w:t>
            </w:r>
            <w:r>
              <w:rPr>
                <w:rFonts w:hAnsi="Times New Roman"/>
                <w:color w:val="000000"/>
                <w:sz w:val="24"/>
                <w:szCs w:val="24"/>
              </w:rPr>
              <w:t xml:space="preserve"> </w:t>
            </w:r>
            <w:r>
              <w:rPr>
                <w:rFonts w:hAnsi="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A418F4"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29.12.2024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5E13A5"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12.01.2025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72473F6"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15</w:t>
            </w:r>
          </w:p>
        </w:tc>
      </w:tr>
      <w:tr w:rsidR="004F3199" w14:paraId="19F3A19D"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4EF7DA"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Весенние</w:t>
            </w:r>
            <w:r>
              <w:rPr>
                <w:rFonts w:hAnsi="Times New Roman"/>
                <w:color w:val="000000"/>
                <w:sz w:val="24"/>
                <w:szCs w:val="24"/>
              </w:rPr>
              <w:t xml:space="preserve"> </w:t>
            </w:r>
            <w:r>
              <w:rPr>
                <w:rFonts w:hAnsi="Times New Roman"/>
                <w:color w:val="000000"/>
                <w:sz w:val="24"/>
                <w:szCs w:val="24"/>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875F0F"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29.03.2025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56757B"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06.04.2025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E5978D"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9</w:t>
            </w:r>
          </w:p>
        </w:tc>
      </w:tr>
      <w:tr w:rsidR="004F3199" w14:paraId="0C8DEF50"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8BD003"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Летние</w:t>
            </w:r>
            <w:r>
              <w:rPr>
                <w:rFonts w:hAnsi="Times New Roman"/>
                <w:color w:val="000000"/>
                <w:sz w:val="24"/>
                <w:szCs w:val="24"/>
              </w:rPr>
              <w:t xml:space="preserve"> </w:t>
            </w:r>
            <w:r>
              <w:rPr>
                <w:rFonts w:hAnsi="Times New Roman"/>
                <w:color w:val="000000"/>
                <w:sz w:val="24"/>
                <w:szCs w:val="24"/>
              </w:rPr>
              <w:t>каникулы</w:t>
            </w:r>
            <w:r>
              <w:rPr>
                <w:rFonts w:hAnsi="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B7E3F9"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01.06.2025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1B19BFB"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31.08.2025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5B99B77"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62</w:t>
            </w:r>
          </w:p>
        </w:tc>
      </w:tr>
      <w:tr w:rsidR="004F3199" w14:paraId="78FE8670" w14:textId="77777777" w:rsidTr="004F3199">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229AB1"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Выходные</w:t>
            </w:r>
            <w:r>
              <w:rPr>
                <w:rFonts w:hAnsi="Times New Roman"/>
                <w:color w:val="000000"/>
                <w:sz w:val="24"/>
                <w:szCs w:val="24"/>
              </w:rPr>
              <w:t xml:space="preserve"> </w:t>
            </w:r>
            <w:r>
              <w:rPr>
                <w:rFonts w:hAnsi="Times New Roman"/>
                <w:color w:val="000000"/>
                <w:sz w:val="24"/>
                <w:szCs w:val="24"/>
              </w:rPr>
              <w:t>дни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954ED9"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68</w:t>
            </w:r>
          </w:p>
        </w:tc>
      </w:tr>
      <w:tr w:rsidR="004F3199" w14:paraId="3726B5B9" w14:textId="77777777" w:rsidTr="004F3199">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786BF3"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Из</w:t>
            </w:r>
            <w:r>
              <w:rPr>
                <w:rFonts w:hAnsi="Times New Roman"/>
                <w:color w:val="000000"/>
                <w:sz w:val="24"/>
                <w:szCs w:val="24"/>
              </w:rPr>
              <w:t xml:space="preserve"> </w:t>
            </w:r>
            <w:r>
              <w:rPr>
                <w:rFonts w:hAnsi="Times New Roman"/>
                <w:color w:val="000000"/>
                <w:sz w:val="24"/>
                <w:szCs w:val="24"/>
              </w:rPr>
              <w:t>них</w:t>
            </w:r>
            <w:r>
              <w:rPr>
                <w:rFonts w:hAnsi="Times New Roman"/>
                <w:color w:val="000000"/>
                <w:sz w:val="24"/>
                <w:szCs w:val="24"/>
              </w:rPr>
              <w:t xml:space="preserve"> </w:t>
            </w:r>
            <w:r>
              <w:rPr>
                <w:rFonts w:hAnsi="Times New Roman"/>
                <w:color w:val="000000"/>
                <w:sz w:val="24"/>
                <w:szCs w:val="24"/>
              </w:rPr>
              <w:t>праздничные</w:t>
            </w:r>
            <w:r>
              <w:rPr>
                <w:rFonts w:hAnsi="Times New Roman"/>
                <w:color w:val="000000"/>
                <w:sz w:val="24"/>
                <w:szCs w:val="24"/>
              </w:rPr>
              <w:t xml:space="preserve"> </w:t>
            </w:r>
            <w:r>
              <w:rPr>
                <w:rFonts w:hAnsi="Times New Roman"/>
                <w:color w:val="000000"/>
                <w:sz w:val="24"/>
                <w:szCs w:val="24"/>
              </w:rPr>
              <w:t>дни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D22D75"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4</w:t>
            </w:r>
          </w:p>
        </w:tc>
      </w:tr>
      <w:tr w:rsidR="004F3199" w14:paraId="3E78251D" w14:textId="77777777" w:rsidTr="004F3199">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165A57"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Итого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B94972A"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164</w:t>
            </w:r>
          </w:p>
        </w:tc>
      </w:tr>
    </w:tbl>
    <w:p w14:paraId="223490F2" w14:textId="77777777" w:rsidR="004F3199" w:rsidRPr="000B7366" w:rsidRDefault="004F3199" w:rsidP="004F3199">
      <w:pPr>
        <w:ind w:firstLine="567"/>
        <w:contextualSpacing/>
        <w:jc w:val="both"/>
        <w:rPr>
          <w:rFonts w:hAnsi="Times New Roman"/>
          <w:color w:val="000000"/>
          <w:sz w:val="24"/>
          <w:szCs w:val="24"/>
        </w:rPr>
      </w:pPr>
      <w:r w:rsidRPr="000B7366">
        <w:rPr>
          <w:rFonts w:hAnsi="Times New Roman"/>
          <w:color w:val="000000"/>
          <w:sz w:val="24"/>
          <w:szCs w:val="24"/>
        </w:rPr>
        <w:t xml:space="preserve">* </w:t>
      </w:r>
      <w:r w:rsidRPr="000B7366">
        <w:rPr>
          <w:rFonts w:hAnsi="Times New Roman"/>
          <w:color w:val="000000"/>
          <w:sz w:val="24"/>
          <w:szCs w:val="24"/>
        </w:rPr>
        <w:t>Для</w:t>
      </w:r>
      <w:r w:rsidRPr="000B7366">
        <w:rPr>
          <w:rFonts w:hAnsi="Times New Roman"/>
          <w:color w:val="000000"/>
          <w:sz w:val="24"/>
          <w:szCs w:val="24"/>
        </w:rPr>
        <w:t xml:space="preserve"> </w:t>
      </w:r>
      <w:r w:rsidRPr="000B7366">
        <w:rPr>
          <w:rFonts w:hAnsi="Times New Roman"/>
          <w:color w:val="000000"/>
          <w:sz w:val="24"/>
          <w:szCs w:val="24"/>
        </w:rPr>
        <w:t>обучающихся</w:t>
      </w:r>
      <w:r w:rsidRPr="000B7366">
        <w:rPr>
          <w:rFonts w:hAnsi="Times New Roman"/>
          <w:color w:val="000000"/>
          <w:sz w:val="24"/>
          <w:szCs w:val="24"/>
        </w:rPr>
        <w:t xml:space="preserve"> 11-</w:t>
      </w:r>
      <w:r w:rsidRPr="000B7366">
        <w:rPr>
          <w:rFonts w:hAnsi="Times New Roman"/>
          <w:color w:val="000000"/>
          <w:sz w:val="24"/>
          <w:szCs w:val="24"/>
        </w:rPr>
        <w:t>х</w:t>
      </w:r>
      <w:r w:rsidRPr="000B7366">
        <w:rPr>
          <w:rFonts w:hAnsi="Times New Roman"/>
          <w:color w:val="000000"/>
          <w:sz w:val="24"/>
          <w:szCs w:val="24"/>
        </w:rPr>
        <w:t xml:space="preserve"> </w:t>
      </w:r>
      <w:r w:rsidRPr="000B7366">
        <w:rPr>
          <w:rFonts w:hAnsi="Times New Roman"/>
          <w:color w:val="000000"/>
          <w:sz w:val="24"/>
          <w:szCs w:val="24"/>
        </w:rPr>
        <w:t>классов</w:t>
      </w:r>
      <w:r w:rsidRPr="000B7366">
        <w:rPr>
          <w:rFonts w:hAnsi="Times New Roman"/>
          <w:color w:val="000000"/>
          <w:sz w:val="24"/>
          <w:szCs w:val="24"/>
        </w:rPr>
        <w:t xml:space="preserve"> </w:t>
      </w:r>
      <w:r w:rsidRPr="000B7366">
        <w:rPr>
          <w:rFonts w:hAnsi="Times New Roman"/>
          <w:color w:val="000000"/>
          <w:sz w:val="24"/>
          <w:szCs w:val="24"/>
        </w:rPr>
        <w:t>учебный</w:t>
      </w:r>
      <w:r w:rsidRPr="000B7366">
        <w:rPr>
          <w:rFonts w:hAnsi="Times New Roman"/>
          <w:color w:val="000000"/>
          <w:sz w:val="24"/>
          <w:szCs w:val="24"/>
        </w:rPr>
        <w:t xml:space="preserve"> </w:t>
      </w:r>
      <w:r w:rsidRPr="000B7366">
        <w:rPr>
          <w:rFonts w:hAnsi="Times New Roman"/>
          <w:color w:val="000000"/>
          <w:sz w:val="24"/>
          <w:szCs w:val="24"/>
        </w:rPr>
        <w:t>год</w:t>
      </w:r>
      <w:r w:rsidRPr="000B7366">
        <w:rPr>
          <w:rFonts w:hAnsi="Times New Roman"/>
          <w:color w:val="000000"/>
          <w:sz w:val="24"/>
          <w:szCs w:val="24"/>
        </w:rPr>
        <w:t xml:space="preserve"> </w:t>
      </w:r>
      <w:r w:rsidRPr="000B7366">
        <w:rPr>
          <w:rFonts w:hAnsi="Times New Roman"/>
          <w:color w:val="000000"/>
          <w:sz w:val="24"/>
          <w:szCs w:val="24"/>
        </w:rPr>
        <w:t>завершается</w:t>
      </w:r>
      <w:r w:rsidRPr="000B7366">
        <w:rPr>
          <w:rFonts w:hAnsi="Times New Roman"/>
          <w:color w:val="000000"/>
          <w:sz w:val="24"/>
          <w:szCs w:val="24"/>
        </w:rPr>
        <w:t xml:space="preserve"> </w:t>
      </w:r>
      <w:r w:rsidRPr="000B7366">
        <w:rPr>
          <w:rFonts w:hAnsi="Times New Roman"/>
          <w:color w:val="000000"/>
          <w:sz w:val="24"/>
          <w:szCs w:val="24"/>
        </w:rPr>
        <w:t>в</w:t>
      </w:r>
      <w:r w:rsidRPr="000B7366">
        <w:rPr>
          <w:rFonts w:hAnsi="Times New Roman"/>
          <w:color w:val="000000"/>
          <w:sz w:val="24"/>
          <w:szCs w:val="24"/>
        </w:rPr>
        <w:t xml:space="preserve"> </w:t>
      </w:r>
      <w:r w:rsidRPr="000B7366">
        <w:rPr>
          <w:rFonts w:hAnsi="Times New Roman"/>
          <w:color w:val="000000"/>
          <w:sz w:val="24"/>
          <w:szCs w:val="24"/>
        </w:rPr>
        <w:t>соответствии</w:t>
      </w:r>
      <w:r w:rsidRPr="000B7366">
        <w:rPr>
          <w:rFonts w:hAnsi="Times New Roman"/>
          <w:color w:val="000000"/>
          <w:sz w:val="24"/>
          <w:szCs w:val="24"/>
        </w:rPr>
        <w:t xml:space="preserve"> </w:t>
      </w:r>
      <w:r w:rsidRPr="000B7366">
        <w:rPr>
          <w:rFonts w:hAnsi="Times New Roman"/>
          <w:color w:val="000000"/>
          <w:sz w:val="24"/>
          <w:szCs w:val="24"/>
        </w:rPr>
        <w:t>с</w:t>
      </w:r>
      <w:r w:rsidRPr="000B7366">
        <w:rPr>
          <w:rFonts w:hAnsi="Times New Roman"/>
          <w:color w:val="000000"/>
          <w:sz w:val="24"/>
          <w:szCs w:val="24"/>
        </w:rPr>
        <w:t xml:space="preserve"> </w:t>
      </w:r>
      <w:r w:rsidRPr="000B7366">
        <w:rPr>
          <w:rFonts w:hAnsi="Times New Roman"/>
          <w:color w:val="000000"/>
          <w:sz w:val="24"/>
          <w:szCs w:val="24"/>
        </w:rPr>
        <w:t>расписанием</w:t>
      </w:r>
      <w:r w:rsidRPr="000B7366">
        <w:rPr>
          <w:rFonts w:hAnsi="Times New Roman"/>
          <w:color w:val="000000"/>
          <w:sz w:val="24"/>
          <w:szCs w:val="24"/>
        </w:rPr>
        <w:t xml:space="preserve"> </w:t>
      </w:r>
      <w:r w:rsidRPr="000B7366">
        <w:rPr>
          <w:rFonts w:hAnsi="Times New Roman"/>
          <w:color w:val="000000"/>
          <w:sz w:val="24"/>
          <w:szCs w:val="24"/>
        </w:rPr>
        <w:t>ГИА</w:t>
      </w:r>
      <w:r w:rsidRPr="000B7366">
        <w:rPr>
          <w:rFonts w:hAnsi="Times New Roman"/>
          <w:color w:val="000000"/>
          <w:sz w:val="24"/>
          <w:szCs w:val="24"/>
        </w:rPr>
        <w:t>.</w:t>
      </w:r>
    </w:p>
    <w:p w14:paraId="55A94B5C" w14:textId="77777777" w:rsidR="004F3199" w:rsidRPr="000B7366" w:rsidRDefault="004F3199" w:rsidP="004F3199">
      <w:pPr>
        <w:ind w:firstLine="567"/>
        <w:contextualSpacing/>
        <w:jc w:val="both"/>
        <w:rPr>
          <w:rFonts w:hAnsi="Times New Roman"/>
          <w:color w:val="000000"/>
          <w:sz w:val="24"/>
          <w:szCs w:val="24"/>
        </w:rPr>
      </w:pPr>
      <w:r w:rsidRPr="000B7366">
        <w:rPr>
          <w:rFonts w:hAnsi="Times New Roman"/>
          <w:color w:val="000000"/>
          <w:sz w:val="24"/>
          <w:szCs w:val="24"/>
        </w:rPr>
        <w:t xml:space="preserve">** </w:t>
      </w:r>
      <w:r w:rsidRPr="000B7366">
        <w:rPr>
          <w:rFonts w:hAnsi="Times New Roman"/>
          <w:color w:val="000000"/>
          <w:sz w:val="24"/>
          <w:szCs w:val="24"/>
        </w:rPr>
        <w:t>В</w:t>
      </w:r>
      <w:r w:rsidRPr="000B7366">
        <w:rPr>
          <w:rFonts w:hAnsi="Times New Roman"/>
          <w:color w:val="000000"/>
          <w:sz w:val="24"/>
          <w:szCs w:val="24"/>
        </w:rPr>
        <w:t xml:space="preserve"> </w:t>
      </w:r>
      <w:r w:rsidRPr="000B7366">
        <w:rPr>
          <w:rFonts w:hAnsi="Times New Roman"/>
          <w:color w:val="000000"/>
          <w:sz w:val="24"/>
          <w:szCs w:val="24"/>
        </w:rPr>
        <w:t>календарном</w:t>
      </w:r>
      <w:r w:rsidRPr="000B7366">
        <w:rPr>
          <w:rFonts w:hAnsi="Times New Roman"/>
          <w:color w:val="000000"/>
          <w:sz w:val="24"/>
          <w:szCs w:val="24"/>
        </w:rPr>
        <w:t xml:space="preserve"> </w:t>
      </w:r>
      <w:r w:rsidRPr="000B7366">
        <w:rPr>
          <w:rFonts w:hAnsi="Times New Roman"/>
          <w:color w:val="000000"/>
          <w:sz w:val="24"/>
          <w:szCs w:val="24"/>
        </w:rPr>
        <w:t>учебном</w:t>
      </w:r>
      <w:r w:rsidRPr="000B7366">
        <w:rPr>
          <w:rFonts w:hAnsi="Times New Roman"/>
          <w:color w:val="000000"/>
          <w:sz w:val="24"/>
          <w:szCs w:val="24"/>
        </w:rPr>
        <w:t xml:space="preserve"> </w:t>
      </w:r>
      <w:r w:rsidRPr="000B7366">
        <w:rPr>
          <w:rFonts w:hAnsi="Times New Roman"/>
          <w:color w:val="000000"/>
          <w:sz w:val="24"/>
          <w:szCs w:val="24"/>
        </w:rPr>
        <w:t>графике</w:t>
      </w:r>
      <w:r w:rsidRPr="000B7366">
        <w:rPr>
          <w:rFonts w:hAnsi="Times New Roman"/>
          <w:color w:val="000000"/>
          <w:sz w:val="24"/>
          <w:szCs w:val="24"/>
        </w:rPr>
        <w:t xml:space="preserve"> </w:t>
      </w:r>
      <w:r w:rsidRPr="000B7366">
        <w:rPr>
          <w:rFonts w:hAnsi="Times New Roman"/>
          <w:color w:val="000000"/>
          <w:sz w:val="24"/>
          <w:szCs w:val="24"/>
        </w:rPr>
        <w:t>период</w:t>
      </w:r>
      <w:r w:rsidRPr="000B7366">
        <w:rPr>
          <w:rFonts w:hAnsi="Times New Roman"/>
          <w:color w:val="000000"/>
          <w:sz w:val="24"/>
          <w:szCs w:val="24"/>
        </w:rPr>
        <w:t xml:space="preserve"> </w:t>
      </w:r>
      <w:r w:rsidRPr="000B7366">
        <w:rPr>
          <w:rFonts w:hAnsi="Times New Roman"/>
          <w:color w:val="000000"/>
          <w:sz w:val="24"/>
          <w:szCs w:val="24"/>
        </w:rPr>
        <w:t>летних</w:t>
      </w:r>
      <w:r w:rsidRPr="000B7366">
        <w:rPr>
          <w:rFonts w:hAnsi="Times New Roman"/>
          <w:color w:val="000000"/>
          <w:sz w:val="24"/>
          <w:szCs w:val="24"/>
        </w:rPr>
        <w:t xml:space="preserve"> </w:t>
      </w:r>
      <w:r w:rsidRPr="000B7366">
        <w:rPr>
          <w:rFonts w:hAnsi="Times New Roman"/>
          <w:color w:val="000000"/>
          <w:sz w:val="24"/>
          <w:szCs w:val="24"/>
        </w:rPr>
        <w:t>каникул</w:t>
      </w:r>
      <w:r w:rsidRPr="000B7366">
        <w:rPr>
          <w:rFonts w:hAnsi="Times New Roman"/>
          <w:color w:val="000000"/>
          <w:sz w:val="24"/>
          <w:szCs w:val="24"/>
        </w:rPr>
        <w:t xml:space="preserve"> </w:t>
      </w:r>
      <w:r w:rsidRPr="000B7366">
        <w:rPr>
          <w:rFonts w:hAnsi="Times New Roman"/>
          <w:color w:val="000000"/>
          <w:sz w:val="24"/>
          <w:szCs w:val="24"/>
        </w:rPr>
        <w:t>определен</w:t>
      </w:r>
      <w:r w:rsidRPr="000B7366">
        <w:rPr>
          <w:rFonts w:hAnsi="Times New Roman"/>
          <w:color w:val="000000"/>
          <w:sz w:val="24"/>
          <w:szCs w:val="24"/>
        </w:rPr>
        <w:t xml:space="preserve"> </w:t>
      </w:r>
      <w:r w:rsidRPr="000B7366">
        <w:rPr>
          <w:rFonts w:hAnsi="Times New Roman"/>
          <w:color w:val="000000"/>
          <w:sz w:val="24"/>
          <w:szCs w:val="24"/>
        </w:rPr>
        <w:t>примерно</w:t>
      </w:r>
      <w:r w:rsidRPr="000B7366">
        <w:rPr>
          <w:rFonts w:hAnsi="Times New Roman"/>
          <w:color w:val="000000"/>
          <w:sz w:val="24"/>
          <w:szCs w:val="24"/>
        </w:rPr>
        <w:t>.</w:t>
      </w:r>
    </w:p>
    <w:p w14:paraId="5ABCF225" w14:textId="77777777" w:rsidR="004F3199" w:rsidRDefault="004F3199" w:rsidP="004F3199">
      <w:pPr>
        <w:contextualSpacing/>
        <w:jc w:val="both"/>
        <w:rPr>
          <w:rFonts w:hAnsi="Times New Roman"/>
          <w:b/>
          <w:bCs/>
          <w:color w:val="000000"/>
          <w:sz w:val="24"/>
          <w:szCs w:val="24"/>
        </w:rPr>
      </w:pPr>
    </w:p>
    <w:p w14:paraId="1DA25A99" w14:textId="77777777" w:rsidR="004F3199" w:rsidRPr="000B7366" w:rsidRDefault="004F3199" w:rsidP="004F3199">
      <w:pPr>
        <w:contextualSpacing/>
        <w:jc w:val="center"/>
        <w:rPr>
          <w:rFonts w:hAnsi="Times New Roman"/>
          <w:color w:val="000000"/>
          <w:sz w:val="24"/>
          <w:szCs w:val="24"/>
        </w:rPr>
      </w:pPr>
      <w:r w:rsidRPr="000B7366">
        <w:rPr>
          <w:rFonts w:hAnsi="Times New Roman"/>
          <w:b/>
          <w:bCs/>
          <w:color w:val="000000"/>
          <w:sz w:val="24"/>
          <w:szCs w:val="24"/>
        </w:rPr>
        <w:t xml:space="preserve">4. </w:t>
      </w:r>
      <w:r w:rsidRPr="000B7366">
        <w:rPr>
          <w:rFonts w:hAnsi="Times New Roman"/>
          <w:b/>
          <w:bCs/>
          <w:color w:val="000000"/>
          <w:sz w:val="24"/>
          <w:szCs w:val="24"/>
        </w:rPr>
        <w:t>Сроки</w:t>
      </w:r>
      <w:r w:rsidRPr="000B7366">
        <w:rPr>
          <w:rFonts w:hAnsi="Times New Roman"/>
          <w:b/>
          <w:bCs/>
          <w:color w:val="000000"/>
          <w:sz w:val="24"/>
          <w:szCs w:val="24"/>
        </w:rPr>
        <w:t xml:space="preserve"> </w:t>
      </w:r>
      <w:r w:rsidRPr="000B7366">
        <w:rPr>
          <w:rFonts w:hAnsi="Times New Roman"/>
          <w:b/>
          <w:bCs/>
          <w:color w:val="000000"/>
          <w:sz w:val="24"/>
          <w:szCs w:val="24"/>
        </w:rPr>
        <w:t>проведения</w:t>
      </w:r>
      <w:r w:rsidRPr="000B7366">
        <w:rPr>
          <w:rFonts w:hAnsi="Times New Roman"/>
          <w:b/>
          <w:bCs/>
          <w:color w:val="000000"/>
          <w:sz w:val="24"/>
          <w:szCs w:val="24"/>
        </w:rPr>
        <w:t xml:space="preserve"> </w:t>
      </w:r>
      <w:r w:rsidRPr="000B7366">
        <w:rPr>
          <w:rFonts w:hAnsi="Times New Roman"/>
          <w:b/>
          <w:bCs/>
          <w:color w:val="000000"/>
          <w:sz w:val="24"/>
          <w:szCs w:val="24"/>
        </w:rPr>
        <w:t>промежуточной</w:t>
      </w:r>
      <w:r w:rsidRPr="000B7366">
        <w:rPr>
          <w:rFonts w:hAnsi="Times New Roman"/>
          <w:b/>
          <w:bCs/>
          <w:color w:val="000000"/>
          <w:sz w:val="24"/>
          <w:szCs w:val="24"/>
        </w:rPr>
        <w:t xml:space="preserve"> </w:t>
      </w:r>
      <w:r w:rsidRPr="000B7366">
        <w:rPr>
          <w:rFonts w:hAnsi="Times New Roman"/>
          <w:b/>
          <w:bCs/>
          <w:color w:val="000000"/>
          <w:sz w:val="24"/>
          <w:szCs w:val="24"/>
        </w:rPr>
        <w:t>аттестации</w:t>
      </w:r>
    </w:p>
    <w:p w14:paraId="787A5B4C" w14:textId="77777777" w:rsidR="004F3199" w:rsidRPr="000B7366" w:rsidRDefault="004F3199" w:rsidP="004F3199">
      <w:pPr>
        <w:ind w:firstLine="567"/>
        <w:contextualSpacing/>
        <w:jc w:val="both"/>
        <w:rPr>
          <w:rFonts w:hAnsi="Times New Roman"/>
          <w:color w:val="000000"/>
          <w:sz w:val="24"/>
          <w:szCs w:val="24"/>
        </w:rPr>
      </w:pPr>
      <w:r w:rsidRPr="000B7366">
        <w:rPr>
          <w:rFonts w:hAnsi="Times New Roman"/>
          <w:color w:val="000000"/>
          <w:sz w:val="24"/>
          <w:szCs w:val="24"/>
        </w:rPr>
        <w:t>Промежуточная</w:t>
      </w:r>
      <w:r w:rsidRPr="000B7366">
        <w:rPr>
          <w:rFonts w:hAnsi="Times New Roman"/>
          <w:color w:val="000000"/>
          <w:sz w:val="24"/>
          <w:szCs w:val="24"/>
        </w:rPr>
        <w:t xml:space="preserve"> </w:t>
      </w:r>
      <w:r w:rsidRPr="000B7366">
        <w:rPr>
          <w:rFonts w:hAnsi="Times New Roman"/>
          <w:color w:val="000000"/>
          <w:sz w:val="24"/>
          <w:szCs w:val="24"/>
        </w:rPr>
        <w:t>аттестация</w:t>
      </w:r>
      <w:r w:rsidRPr="000B7366">
        <w:rPr>
          <w:rFonts w:hAnsi="Times New Roman"/>
          <w:color w:val="000000"/>
          <w:sz w:val="24"/>
          <w:szCs w:val="24"/>
        </w:rPr>
        <w:t xml:space="preserve"> </w:t>
      </w:r>
      <w:r w:rsidRPr="000B7366">
        <w:rPr>
          <w:rFonts w:hAnsi="Times New Roman"/>
          <w:color w:val="000000"/>
          <w:sz w:val="24"/>
          <w:szCs w:val="24"/>
        </w:rPr>
        <w:t>проводится</w:t>
      </w:r>
      <w:r>
        <w:rPr>
          <w:rFonts w:hAnsi="Times New Roman"/>
          <w:color w:val="000000"/>
          <w:sz w:val="24"/>
          <w:szCs w:val="24"/>
        </w:rPr>
        <w:t> </w:t>
      </w:r>
      <w:r w:rsidRPr="000B7366">
        <w:rPr>
          <w:rFonts w:hAnsi="Times New Roman"/>
          <w:color w:val="000000"/>
          <w:sz w:val="24"/>
          <w:szCs w:val="24"/>
        </w:rPr>
        <w:t>с</w:t>
      </w:r>
      <w:r w:rsidRPr="000B7366">
        <w:rPr>
          <w:rFonts w:hAnsi="Times New Roman"/>
          <w:color w:val="000000"/>
          <w:sz w:val="24"/>
          <w:szCs w:val="24"/>
        </w:rPr>
        <w:t xml:space="preserve"> 14 </w:t>
      </w:r>
      <w:r w:rsidRPr="000B7366">
        <w:rPr>
          <w:rFonts w:hAnsi="Times New Roman"/>
          <w:color w:val="000000"/>
          <w:sz w:val="24"/>
          <w:szCs w:val="24"/>
        </w:rPr>
        <w:t>апреля</w:t>
      </w:r>
      <w:r w:rsidRPr="000B7366">
        <w:rPr>
          <w:rFonts w:hAnsi="Times New Roman"/>
          <w:color w:val="000000"/>
          <w:sz w:val="24"/>
          <w:szCs w:val="24"/>
        </w:rPr>
        <w:t xml:space="preserve"> </w:t>
      </w:r>
      <w:r w:rsidRPr="000B7366">
        <w:rPr>
          <w:rFonts w:hAnsi="Times New Roman"/>
          <w:color w:val="000000"/>
          <w:sz w:val="24"/>
          <w:szCs w:val="24"/>
        </w:rPr>
        <w:t>по</w:t>
      </w:r>
      <w:r w:rsidRPr="000B7366">
        <w:rPr>
          <w:rFonts w:hAnsi="Times New Roman"/>
          <w:color w:val="000000"/>
          <w:sz w:val="24"/>
          <w:szCs w:val="24"/>
        </w:rPr>
        <w:t xml:space="preserve"> 14 </w:t>
      </w:r>
      <w:r w:rsidRPr="000B7366">
        <w:rPr>
          <w:rFonts w:hAnsi="Times New Roman"/>
          <w:color w:val="000000"/>
          <w:sz w:val="24"/>
          <w:szCs w:val="24"/>
        </w:rPr>
        <w:t>мая</w:t>
      </w:r>
      <w:r w:rsidRPr="000B7366">
        <w:rPr>
          <w:rFonts w:hAnsi="Times New Roman"/>
          <w:color w:val="000000"/>
          <w:sz w:val="24"/>
          <w:szCs w:val="24"/>
        </w:rPr>
        <w:t xml:space="preserve"> 2025 </w:t>
      </w:r>
      <w:r w:rsidRPr="000B7366">
        <w:rPr>
          <w:rFonts w:hAnsi="Times New Roman"/>
          <w:color w:val="000000"/>
          <w:sz w:val="24"/>
          <w:szCs w:val="24"/>
        </w:rPr>
        <w:t>года</w:t>
      </w:r>
      <w:r w:rsidRPr="000B7366">
        <w:rPr>
          <w:rFonts w:hAnsi="Times New Roman"/>
          <w:color w:val="000000"/>
          <w:sz w:val="24"/>
          <w:szCs w:val="24"/>
        </w:rPr>
        <w:t xml:space="preserve"> </w:t>
      </w:r>
      <w:r w:rsidRPr="000B7366">
        <w:rPr>
          <w:rFonts w:hAnsi="Times New Roman"/>
          <w:color w:val="000000"/>
          <w:sz w:val="24"/>
          <w:szCs w:val="24"/>
        </w:rPr>
        <w:t>без</w:t>
      </w:r>
      <w:r w:rsidRPr="000B7366">
        <w:rPr>
          <w:rFonts w:hAnsi="Times New Roman"/>
          <w:color w:val="000000"/>
          <w:sz w:val="24"/>
          <w:szCs w:val="24"/>
        </w:rPr>
        <w:t xml:space="preserve"> </w:t>
      </w:r>
      <w:r w:rsidRPr="000B7366">
        <w:rPr>
          <w:rFonts w:hAnsi="Times New Roman"/>
          <w:color w:val="000000"/>
          <w:sz w:val="24"/>
          <w:szCs w:val="24"/>
        </w:rPr>
        <w:t>прекращения</w:t>
      </w:r>
      <w:r w:rsidRPr="000B7366">
        <w:rPr>
          <w:rFonts w:hAnsi="Times New Roman"/>
          <w:color w:val="000000"/>
          <w:sz w:val="24"/>
          <w:szCs w:val="24"/>
        </w:rPr>
        <w:t xml:space="preserve"> </w:t>
      </w:r>
      <w:r w:rsidRPr="000B7366">
        <w:rPr>
          <w:rFonts w:hAnsi="Times New Roman"/>
          <w:color w:val="000000"/>
          <w:sz w:val="24"/>
          <w:szCs w:val="24"/>
        </w:rPr>
        <w:t>образовательной</w:t>
      </w:r>
      <w:r w:rsidRPr="000B7366">
        <w:rPr>
          <w:rFonts w:hAnsi="Times New Roman"/>
          <w:color w:val="000000"/>
          <w:sz w:val="24"/>
          <w:szCs w:val="24"/>
        </w:rPr>
        <w:t xml:space="preserve"> </w:t>
      </w:r>
      <w:r w:rsidRPr="000B7366">
        <w:rPr>
          <w:rFonts w:hAnsi="Times New Roman"/>
          <w:color w:val="000000"/>
          <w:sz w:val="24"/>
          <w:szCs w:val="24"/>
        </w:rPr>
        <w:t>деятельности</w:t>
      </w:r>
      <w:r w:rsidRPr="000B7366">
        <w:rPr>
          <w:rFonts w:hAnsi="Times New Roman"/>
          <w:color w:val="000000"/>
          <w:sz w:val="24"/>
          <w:szCs w:val="24"/>
        </w:rPr>
        <w:t xml:space="preserve"> </w:t>
      </w:r>
      <w:r w:rsidRPr="000B7366">
        <w:rPr>
          <w:rFonts w:hAnsi="Times New Roman"/>
          <w:color w:val="000000"/>
          <w:sz w:val="24"/>
          <w:szCs w:val="24"/>
        </w:rPr>
        <w:t>по</w:t>
      </w:r>
      <w:r w:rsidRPr="000B7366">
        <w:rPr>
          <w:rFonts w:hAnsi="Times New Roman"/>
          <w:color w:val="000000"/>
          <w:sz w:val="24"/>
          <w:szCs w:val="24"/>
        </w:rPr>
        <w:t xml:space="preserve"> </w:t>
      </w:r>
      <w:r w:rsidRPr="000B7366">
        <w:rPr>
          <w:rFonts w:hAnsi="Times New Roman"/>
          <w:color w:val="000000"/>
          <w:sz w:val="24"/>
          <w:szCs w:val="24"/>
        </w:rPr>
        <w:t>предметам</w:t>
      </w:r>
      <w:r w:rsidRPr="000B7366">
        <w:rPr>
          <w:rFonts w:hAnsi="Times New Roman"/>
          <w:color w:val="000000"/>
          <w:sz w:val="24"/>
          <w:szCs w:val="24"/>
        </w:rPr>
        <w:t xml:space="preserve"> </w:t>
      </w:r>
      <w:r w:rsidRPr="000B7366">
        <w:rPr>
          <w:rFonts w:hAnsi="Times New Roman"/>
          <w:color w:val="000000"/>
          <w:sz w:val="24"/>
          <w:szCs w:val="24"/>
        </w:rPr>
        <w:t>учебного</w:t>
      </w:r>
      <w:r w:rsidRPr="000B7366">
        <w:rPr>
          <w:rFonts w:hAnsi="Times New Roman"/>
          <w:color w:val="000000"/>
          <w:sz w:val="24"/>
          <w:szCs w:val="24"/>
        </w:rPr>
        <w:t xml:space="preserve"> </w:t>
      </w:r>
      <w:r w:rsidRPr="000B7366">
        <w:rPr>
          <w:rFonts w:hAnsi="Times New Roman"/>
          <w:color w:val="000000"/>
          <w:sz w:val="24"/>
          <w:szCs w:val="24"/>
        </w:rPr>
        <w:t>плана</w:t>
      </w:r>
      <w:r w:rsidRPr="000B7366">
        <w:rPr>
          <w:rFonts w:hAnsi="Times New Roman"/>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1008"/>
        <w:gridCol w:w="5028"/>
        <w:gridCol w:w="4153"/>
      </w:tblGrid>
      <w:tr w:rsidR="004F3199" w14:paraId="5E19B188" w14:textId="77777777" w:rsidTr="004F3199">
        <w:tc>
          <w:tcPr>
            <w:tcW w:w="1008" w:type="dxa"/>
            <w:tcBorders>
              <w:top w:val="single" w:sz="6" w:space="0" w:color="000000"/>
              <w:left w:val="single" w:sz="6" w:space="0" w:color="000000"/>
              <w:bottom w:val="single" w:sz="6" w:space="0" w:color="000000"/>
              <w:right w:val="single" w:sz="6" w:space="0" w:color="000000"/>
            </w:tcBorders>
            <w:vAlign w:val="center"/>
          </w:tcPr>
          <w:p w14:paraId="090D69E6" w14:textId="77777777" w:rsidR="004F3199" w:rsidRDefault="004F3199" w:rsidP="004F3199">
            <w:pPr>
              <w:contextualSpacing/>
              <w:jc w:val="both"/>
              <w:rPr>
                <w:rFonts w:hAnsi="Times New Roman"/>
                <w:b/>
                <w:bCs/>
                <w:color w:val="000000"/>
                <w:sz w:val="24"/>
                <w:szCs w:val="24"/>
              </w:rPr>
            </w:pPr>
            <w:r>
              <w:rPr>
                <w:rFonts w:hAnsi="Times New Roman"/>
                <w:b/>
                <w:bCs/>
                <w:color w:val="000000"/>
                <w:sz w:val="24"/>
                <w:szCs w:val="24"/>
              </w:rPr>
              <w:t>Класс</w:t>
            </w:r>
          </w:p>
        </w:tc>
        <w:tc>
          <w:tcPr>
            <w:tcW w:w="5028" w:type="dxa"/>
            <w:tcBorders>
              <w:top w:val="single" w:sz="6" w:space="0" w:color="000000"/>
              <w:left w:val="single" w:sz="6" w:space="0" w:color="000000"/>
              <w:bottom w:val="single" w:sz="6" w:space="0" w:color="000000"/>
              <w:right w:val="single" w:sz="6" w:space="0" w:color="000000"/>
            </w:tcBorders>
            <w:vAlign w:val="center"/>
          </w:tcPr>
          <w:p w14:paraId="62A4569F" w14:textId="77777777" w:rsidR="004F3199" w:rsidRDefault="004F3199" w:rsidP="004F3199">
            <w:pPr>
              <w:contextualSpacing/>
              <w:jc w:val="both"/>
              <w:rPr>
                <w:rFonts w:hAnsi="Times New Roman"/>
                <w:b/>
                <w:bCs/>
                <w:color w:val="000000"/>
                <w:sz w:val="24"/>
                <w:szCs w:val="24"/>
              </w:rPr>
            </w:pPr>
            <w:r>
              <w:rPr>
                <w:rFonts w:hAnsi="Times New Roman"/>
                <w:b/>
                <w:bCs/>
                <w:color w:val="000000"/>
                <w:sz w:val="24"/>
                <w:szCs w:val="24"/>
              </w:rPr>
              <w:t>Учебный</w:t>
            </w:r>
            <w:r>
              <w:rPr>
                <w:rFonts w:hAnsi="Times New Roman"/>
                <w:b/>
                <w:bCs/>
                <w:color w:val="000000"/>
                <w:sz w:val="24"/>
                <w:szCs w:val="24"/>
              </w:rPr>
              <w:t xml:space="preserve"> </w:t>
            </w:r>
            <w:r>
              <w:rPr>
                <w:rFonts w:hAnsi="Times New Roman"/>
                <w:b/>
                <w:bCs/>
                <w:color w:val="000000"/>
                <w:sz w:val="24"/>
                <w:szCs w:val="24"/>
              </w:rPr>
              <w:t>предмет</w:t>
            </w:r>
          </w:p>
        </w:tc>
        <w:tc>
          <w:tcPr>
            <w:tcW w:w="0" w:type="auto"/>
            <w:tcBorders>
              <w:top w:val="single" w:sz="6" w:space="0" w:color="000000"/>
              <w:left w:val="single" w:sz="6" w:space="0" w:color="000000"/>
              <w:bottom w:val="single" w:sz="6" w:space="0" w:color="000000"/>
              <w:right w:val="single" w:sz="6" w:space="0" w:color="000000"/>
            </w:tcBorders>
            <w:vAlign w:val="center"/>
          </w:tcPr>
          <w:p w14:paraId="559C0932" w14:textId="77777777" w:rsidR="004F3199" w:rsidRDefault="004F3199" w:rsidP="004F3199">
            <w:pPr>
              <w:contextualSpacing/>
              <w:jc w:val="both"/>
              <w:rPr>
                <w:rFonts w:hAnsi="Times New Roman"/>
                <w:b/>
                <w:bCs/>
                <w:color w:val="000000"/>
                <w:sz w:val="24"/>
                <w:szCs w:val="24"/>
              </w:rPr>
            </w:pPr>
            <w:r>
              <w:rPr>
                <w:rFonts w:hAnsi="Times New Roman"/>
                <w:b/>
                <w:bCs/>
                <w:color w:val="000000"/>
                <w:sz w:val="24"/>
                <w:szCs w:val="24"/>
              </w:rPr>
              <w:t>Форма</w:t>
            </w:r>
            <w:r>
              <w:rPr>
                <w:rFonts w:hAnsi="Times New Roman"/>
                <w:b/>
                <w:bCs/>
                <w:color w:val="000000"/>
                <w:sz w:val="24"/>
                <w:szCs w:val="24"/>
              </w:rPr>
              <w:t xml:space="preserve"> </w:t>
            </w:r>
            <w:r>
              <w:rPr>
                <w:rFonts w:hAnsi="Times New Roman"/>
                <w:b/>
                <w:bCs/>
                <w:color w:val="000000"/>
                <w:sz w:val="24"/>
                <w:szCs w:val="24"/>
              </w:rPr>
              <w:t>промежуточной</w:t>
            </w:r>
            <w:r>
              <w:rPr>
                <w:rFonts w:hAnsi="Times New Roman"/>
                <w:b/>
                <w:bCs/>
                <w:color w:val="000000"/>
                <w:sz w:val="24"/>
                <w:szCs w:val="24"/>
              </w:rPr>
              <w:t xml:space="preserve"> </w:t>
            </w:r>
            <w:r>
              <w:rPr>
                <w:rFonts w:hAnsi="Times New Roman"/>
                <w:b/>
                <w:bCs/>
                <w:color w:val="000000"/>
                <w:sz w:val="24"/>
                <w:szCs w:val="24"/>
              </w:rPr>
              <w:t>аттестации</w:t>
            </w:r>
          </w:p>
        </w:tc>
      </w:tr>
      <w:tr w:rsidR="004F3199" w14:paraId="122F669F" w14:textId="77777777" w:rsidTr="004F3199">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BC9D9A" w14:textId="77777777" w:rsidR="004F3199" w:rsidRDefault="004F3199" w:rsidP="004F3199">
            <w:pPr>
              <w:contextualSpacing/>
              <w:jc w:val="both"/>
            </w:pPr>
            <w:r>
              <w:rPr>
                <w:rFonts w:hAnsi="Times New Roman"/>
                <w:color w:val="000000"/>
                <w:sz w:val="24"/>
                <w:szCs w:val="24"/>
              </w:rPr>
              <w:t>11</w:t>
            </w:r>
          </w:p>
        </w:tc>
        <w:tc>
          <w:tcPr>
            <w:tcW w:w="5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F6E5B3" w14:textId="77777777" w:rsidR="004F3199" w:rsidRPr="000B7366" w:rsidRDefault="004F3199" w:rsidP="004F3199">
            <w:pPr>
              <w:contextualSpacing/>
              <w:jc w:val="both"/>
            </w:pPr>
            <w:r>
              <w:rPr>
                <w:rFonts w:hAnsi="Times New Roman"/>
                <w:color w:val="000000"/>
                <w:sz w:val="24"/>
                <w:szCs w:val="24"/>
              </w:rPr>
              <w:t>Русский</w:t>
            </w:r>
            <w:r>
              <w:rPr>
                <w:rFonts w:hAnsi="Times New Roman"/>
                <w:color w:val="000000"/>
                <w:sz w:val="24"/>
                <w:szCs w:val="24"/>
              </w:rPr>
              <w:t xml:space="preserve"> </w:t>
            </w:r>
            <w:r>
              <w:rPr>
                <w:rFonts w:hAnsi="Times New Roman"/>
                <w:color w:val="000000"/>
                <w:sz w:val="24"/>
                <w:szCs w:val="24"/>
              </w:rPr>
              <w:t>язык</w:t>
            </w:r>
            <w:r>
              <w:rPr>
                <w:rFonts w:hAnsi="Times New Roman"/>
                <w:color w:val="000000"/>
                <w:sz w:val="24"/>
                <w:szCs w:val="24"/>
              </w:rPr>
              <w:t xml:space="preserve">, </w:t>
            </w:r>
            <w:r>
              <w:rPr>
                <w:rFonts w:hAnsi="Times New Roman"/>
                <w:color w:val="000000"/>
                <w:sz w:val="24"/>
                <w:szCs w:val="24"/>
              </w:rPr>
              <w:t>математика</w:t>
            </w:r>
            <w:r>
              <w:rPr>
                <w:rFonts w:hAnsi="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D6EC2E" w14:textId="77777777" w:rsidR="004F3199" w:rsidRDefault="004F3199" w:rsidP="004F3199">
            <w:pPr>
              <w:contextualSpacing/>
              <w:jc w:val="both"/>
            </w:pPr>
            <w:r>
              <w:rPr>
                <w:rFonts w:hAnsi="Times New Roman"/>
                <w:color w:val="000000"/>
                <w:sz w:val="24"/>
                <w:szCs w:val="24"/>
              </w:rPr>
              <w:t>Диагностическая</w:t>
            </w:r>
            <w:r>
              <w:rPr>
                <w:rFonts w:hAnsi="Times New Roman"/>
                <w:color w:val="000000"/>
                <w:sz w:val="24"/>
                <w:szCs w:val="24"/>
              </w:rPr>
              <w:t xml:space="preserve"> </w:t>
            </w:r>
            <w:r>
              <w:rPr>
                <w:rFonts w:hAnsi="Times New Roman"/>
                <w:color w:val="000000"/>
                <w:sz w:val="24"/>
                <w:szCs w:val="24"/>
              </w:rPr>
              <w:t>работа</w:t>
            </w:r>
          </w:p>
        </w:tc>
      </w:tr>
      <w:tr w:rsidR="004F3199" w14:paraId="00664EAA" w14:textId="77777777" w:rsidTr="004F3199">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F80A74C" w14:textId="77777777" w:rsidR="004F3199" w:rsidRDefault="004F3199" w:rsidP="004F3199">
            <w:pPr>
              <w:contextualSpacing/>
              <w:jc w:val="both"/>
            </w:pPr>
            <w:r>
              <w:rPr>
                <w:rFonts w:hAnsi="Times New Roman"/>
                <w:color w:val="000000"/>
                <w:sz w:val="24"/>
                <w:szCs w:val="24"/>
              </w:rPr>
              <w:t>11</w:t>
            </w:r>
          </w:p>
        </w:tc>
        <w:tc>
          <w:tcPr>
            <w:tcW w:w="5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9ED7AA" w14:textId="77777777" w:rsidR="004F3199" w:rsidRPr="000B7366" w:rsidRDefault="004F3199" w:rsidP="004F3199">
            <w:pPr>
              <w:contextualSpacing/>
              <w:jc w:val="both"/>
            </w:pPr>
            <w:r w:rsidRPr="000B7366">
              <w:rPr>
                <w:rFonts w:hAnsi="Times New Roman"/>
                <w:color w:val="000000"/>
                <w:sz w:val="24"/>
                <w:szCs w:val="24"/>
              </w:rPr>
              <w:t>Литература</w:t>
            </w:r>
            <w:r>
              <w:rPr>
                <w:rFonts w:hAnsi="Times New Roman"/>
                <w:color w:val="000000"/>
                <w:sz w:val="24"/>
                <w:szCs w:val="24"/>
              </w:rPr>
              <w:t xml:space="preserve">, </w:t>
            </w:r>
            <w:r>
              <w:rPr>
                <w:rFonts w:hAnsi="Times New Roman"/>
                <w:color w:val="000000"/>
                <w:sz w:val="24"/>
                <w:szCs w:val="24"/>
              </w:rPr>
              <w:t>иностранный</w:t>
            </w:r>
            <w:r>
              <w:rPr>
                <w:rFonts w:hAnsi="Times New Roman"/>
                <w:color w:val="000000"/>
                <w:sz w:val="24"/>
                <w:szCs w:val="24"/>
              </w:rPr>
              <w:t xml:space="preserve"> </w:t>
            </w:r>
            <w:r>
              <w:rPr>
                <w:rFonts w:hAnsi="Times New Roman"/>
                <w:color w:val="000000"/>
                <w:sz w:val="24"/>
                <w:szCs w:val="24"/>
              </w:rPr>
              <w:t>язык</w:t>
            </w:r>
            <w:r>
              <w:rPr>
                <w:rFonts w:hAnsi="Times New Roman"/>
                <w:color w:val="000000"/>
                <w:sz w:val="24"/>
                <w:szCs w:val="24"/>
              </w:rPr>
              <w:t xml:space="preserve">, </w:t>
            </w:r>
            <w:r>
              <w:rPr>
                <w:rFonts w:hAnsi="Times New Roman"/>
                <w:color w:val="000000"/>
                <w:sz w:val="24"/>
                <w:szCs w:val="24"/>
              </w:rPr>
              <w:t>история</w:t>
            </w:r>
            <w:r>
              <w:rPr>
                <w:rFonts w:hAnsi="Times New Roman"/>
                <w:color w:val="000000"/>
                <w:sz w:val="24"/>
                <w:szCs w:val="24"/>
              </w:rPr>
              <w:t xml:space="preserve">, </w:t>
            </w:r>
            <w:r>
              <w:rPr>
                <w:rFonts w:hAnsi="Times New Roman"/>
                <w:color w:val="000000"/>
                <w:sz w:val="24"/>
                <w:szCs w:val="24"/>
              </w:rPr>
              <w:t>обществознание</w:t>
            </w:r>
            <w:r>
              <w:rPr>
                <w:rFonts w:hAnsi="Times New Roman"/>
                <w:color w:val="000000"/>
                <w:sz w:val="24"/>
                <w:szCs w:val="24"/>
              </w:rPr>
              <w:t xml:space="preserve">, </w:t>
            </w:r>
            <w:r>
              <w:rPr>
                <w:rFonts w:hAnsi="Times New Roman"/>
                <w:color w:val="000000"/>
                <w:sz w:val="24"/>
                <w:szCs w:val="24"/>
              </w:rPr>
              <w:t>физика</w:t>
            </w:r>
            <w:r>
              <w:rPr>
                <w:rFonts w:hAnsi="Times New Roman"/>
                <w:color w:val="000000"/>
                <w:sz w:val="24"/>
                <w:szCs w:val="24"/>
              </w:rPr>
              <w:t xml:space="preserve">, </w:t>
            </w:r>
            <w:r>
              <w:rPr>
                <w:rFonts w:hAnsi="Times New Roman"/>
                <w:color w:val="000000"/>
                <w:sz w:val="24"/>
                <w:szCs w:val="24"/>
              </w:rPr>
              <w:t>химия</w:t>
            </w:r>
            <w:r>
              <w:rPr>
                <w:rFonts w:hAnsi="Times New Roman"/>
                <w:color w:val="000000"/>
                <w:sz w:val="24"/>
                <w:szCs w:val="24"/>
              </w:rPr>
              <w:t xml:space="preserve">, </w:t>
            </w:r>
            <w:r>
              <w:rPr>
                <w:rFonts w:hAnsi="Times New Roman"/>
                <w:color w:val="000000"/>
                <w:sz w:val="24"/>
                <w:szCs w:val="24"/>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C4726A" w14:textId="77777777" w:rsidR="004F3199" w:rsidRPr="000B7366" w:rsidRDefault="004F3199" w:rsidP="004F3199">
            <w:pPr>
              <w:contextualSpacing/>
              <w:jc w:val="both"/>
            </w:pPr>
            <w:r>
              <w:rPr>
                <w:rFonts w:hAnsi="Times New Roman"/>
                <w:color w:val="000000"/>
                <w:sz w:val="24"/>
                <w:szCs w:val="24"/>
              </w:rPr>
              <w:t>Дианостическая</w:t>
            </w:r>
            <w:r>
              <w:rPr>
                <w:rFonts w:hAnsi="Times New Roman"/>
                <w:color w:val="000000"/>
                <w:sz w:val="24"/>
                <w:szCs w:val="24"/>
              </w:rPr>
              <w:t xml:space="preserve"> </w:t>
            </w:r>
            <w:r>
              <w:rPr>
                <w:rFonts w:hAnsi="Times New Roman"/>
                <w:color w:val="000000"/>
                <w:sz w:val="24"/>
                <w:szCs w:val="24"/>
              </w:rPr>
              <w:t>работа</w:t>
            </w:r>
          </w:p>
        </w:tc>
      </w:tr>
      <w:tr w:rsidR="004F3199" w:rsidRPr="000B7366" w14:paraId="50404040" w14:textId="77777777" w:rsidTr="004F3199">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E47080" w14:textId="77777777" w:rsidR="004F3199" w:rsidRDefault="004F3199" w:rsidP="004F3199">
            <w:pPr>
              <w:contextualSpacing/>
              <w:jc w:val="both"/>
            </w:pPr>
            <w:r>
              <w:rPr>
                <w:rFonts w:hAnsi="Times New Roman"/>
                <w:color w:val="000000"/>
                <w:sz w:val="24"/>
                <w:szCs w:val="24"/>
              </w:rPr>
              <w:t>10</w:t>
            </w:r>
          </w:p>
        </w:tc>
        <w:tc>
          <w:tcPr>
            <w:tcW w:w="5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BCC6CE" w14:textId="77777777" w:rsidR="004F3199" w:rsidRPr="000B7366" w:rsidRDefault="004F3199" w:rsidP="004F3199">
            <w:pPr>
              <w:contextualSpacing/>
              <w:jc w:val="both"/>
            </w:pPr>
            <w:r>
              <w:rPr>
                <w:rFonts w:hAnsi="Times New Roman"/>
                <w:color w:val="000000"/>
                <w:sz w:val="24"/>
                <w:szCs w:val="24"/>
              </w:rPr>
              <w:t>Литература</w:t>
            </w:r>
            <w:r>
              <w:rPr>
                <w:rFonts w:hAnsi="Times New Roman"/>
                <w:color w:val="000000"/>
                <w:sz w:val="24"/>
                <w:szCs w:val="24"/>
              </w:rPr>
              <w:t xml:space="preserve">, </w:t>
            </w:r>
            <w:r>
              <w:rPr>
                <w:rFonts w:hAnsi="Times New Roman"/>
                <w:color w:val="000000"/>
                <w:sz w:val="24"/>
                <w:szCs w:val="24"/>
              </w:rPr>
              <w:t>и</w:t>
            </w:r>
            <w:r w:rsidRPr="000B7366">
              <w:rPr>
                <w:rFonts w:hAnsi="Times New Roman"/>
                <w:color w:val="000000"/>
                <w:sz w:val="24"/>
                <w:szCs w:val="24"/>
              </w:rPr>
              <w:t>ностранный</w:t>
            </w:r>
            <w:r w:rsidRPr="000B7366">
              <w:rPr>
                <w:rFonts w:hAnsi="Times New Roman"/>
                <w:color w:val="000000"/>
                <w:sz w:val="24"/>
                <w:szCs w:val="24"/>
              </w:rPr>
              <w:t xml:space="preserve"> </w:t>
            </w:r>
            <w:r w:rsidRPr="000B7366">
              <w:rPr>
                <w:rFonts w:hAnsi="Times New Roman"/>
                <w:color w:val="000000"/>
                <w:sz w:val="24"/>
                <w:szCs w:val="24"/>
              </w:rPr>
              <w:t>язык</w:t>
            </w:r>
            <w:r>
              <w:rPr>
                <w:rFonts w:hAnsi="Times New Roman"/>
                <w:color w:val="000000"/>
                <w:sz w:val="24"/>
                <w:szCs w:val="24"/>
              </w:rPr>
              <w:t xml:space="preserve">, </w:t>
            </w:r>
            <w:r>
              <w:rPr>
                <w:rFonts w:hAnsi="Times New Roman"/>
                <w:color w:val="000000"/>
                <w:sz w:val="24"/>
                <w:szCs w:val="24"/>
              </w:rPr>
              <w:t>история</w:t>
            </w:r>
            <w:r>
              <w:rPr>
                <w:rFonts w:hAnsi="Times New Roman"/>
                <w:color w:val="000000"/>
                <w:sz w:val="24"/>
                <w:szCs w:val="24"/>
              </w:rPr>
              <w:t xml:space="preserve">, </w:t>
            </w:r>
            <w:r>
              <w:rPr>
                <w:rFonts w:hAnsi="Times New Roman"/>
                <w:color w:val="000000"/>
                <w:sz w:val="24"/>
                <w:szCs w:val="24"/>
              </w:rPr>
              <w:t>обществознание</w:t>
            </w:r>
            <w:r>
              <w:rPr>
                <w:rFonts w:hAnsi="Times New Roman"/>
                <w:color w:val="000000"/>
                <w:sz w:val="24"/>
                <w:szCs w:val="24"/>
              </w:rPr>
              <w:t xml:space="preserve">, </w:t>
            </w:r>
            <w:r>
              <w:rPr>
                <w:rFonts w:hAnsi="Times New Roman"/>
                <w:color w:val="000000"/>
                <w:sz w:val="24"/>
                <w:szCs w:val="24"/>
              </w:rPr>
              <w:t>физика</w:t>
            </w:r>
            <w:r>
              <w:rPr>
                <w:rFonts w:hAnsi="Times New Roman"/>
                <w:color w:val="000000"/>
                <w:sz w:val="24"/>
                <w:szCs w:val="24"/>
              </w:rPr>
              <w:t xml:space="preserve">, </w:t>
            </w:r>
            <w:r>
              <w:rPr>
                <w:rFonts w:hAnsi="Times New Roman"/>
                <w:color w:val="000000"/>
                <w:sz w:val="24"/>
                <w:szCs w:val="24"/>
              </w:rPr>
              <w:t>химия</w:t>
            </w:r>
            <w:r>
              <w:rPr>
                <w:rFonts w:hAnsi="Times New Roman"/>
                <w:color w:val="000000"/>
                <w:sz w:val="24"/>
                <w:szCs w:val="24"/>
              </w:rPr>
              <w:t xml:space="preserve">, </w:t>
            </w:r>
            <w:r>
              <w:rPr>
                <w:rFonts w:hAnsi="Times New Roman"/>
                <w:color w:val="000000"/>
                <w:sz w:val="24"/>
                <w:szCs w:val="24"/>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2388B4" w14:textId="77777777" w:rsidR="004F3199" w:rsidRPr="000B7366" w:rsidRDefault="004F3199" w:rsidP="004F3199">
            <w:pPr>
              <w:contextualSpacing/>
              <w:jc w:val="both"/>
            </w:pPr>
            <w:r>
              <w:rPr>
                <w:rFonts w:hAnsi="Times New Roman"/>
                <w:color w:val="000000"/>
                <w:sz w:val="24"/>
                <w:szCs w:val="24"/>
              </w:rPr>
              <w:t>По</w:t>
            </w:r>
            <w:r>
              <w:rPr>
                <w:rFonts w:hAnsi="Times New Roman"/>
                <w:color w:val="000000"/>
                <w:sz w:val="24"/>
                <w:szCs w:val="24"/>
              </w:rPr>
              <w:t xml:space="preserve"> </w:t>
            </w:r>
            <w:r>
              <w:rPr>
                <w:rFonts w:hAnsi="Times New Roman"/>
                <w:color w:val="000000"/>
                <w:sz w:val="24"/>
                <w:szCs w:val="24"/>
              </w:rPr>
              <w:t>решению</w:t>
            </w:r>
            <w:r>
              <w:rPr>
                <w:rFonts w:hAnsi="Times New Roman"/>
                <w:color w:val="000000"/>
                <w:sz w:val="24"/>
                <w:szCs w:val="24"/>
              </w:rPr>
              <w:t xml:space="preserve"> </w:t>
            </w:r>
            <w:r>
              <w:rPr>
                <w:rFonts w:hAnsi="Times New Roman"/>
                <w:color w:val="000000"/>
                <w:sz w:val="24"/>
                <w:szCs w:val="24"/>
              </w:rPr>
              <w:t>педагогического</w:t>
            </w:r>
            <w:r>
              <w:rPr>
                <w:rFonts w:hAnsi="Times New Roman"/>
                <w:color w:val="000000"/>
                <w:sz w:val="24"/>
                <w:szCs w:val="24"/>
              </w:rPr>
              <w:t xml:space="preserve"> </w:t>
            </w:r>
            <w:r>
              <w:rPr>
                <w:rFonts w:hAnsi="Times New Roman"/>
                <w:color w:val="000000"/>
                <w:sz w:val="24"/>
                <w:szCs w:val="24"/>
              </w:rPr>
              <w:t>совета</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форме</w:t>
            </w:r>
            <w:r>
              <w:rPr>
                <w:rFonts w:hAnsi="Times New Roman"/>
                <w:color w:val="000000"/>
                <w:sz w:val="24"/>
                <w:szCs w:val="24"/>
              </w:rPr>
              <w:t xml:space="preserve"> </w:t>
            </w:r>
            <w:r>
              <w:rPr>
                <w:rFonts w:hAnsi="Times New Roman"/>
                <w:color w:val="000000"/>
                <w:sz w:val="24"/>
                <w:szCs w:val="24"/>
              </w:rPr>
              <w:t>ЕГЭ</w:t>
            </w:r>
          </w:p>
        </w:tc>
      </w:tr>
      <w:tr w:rsidR="004F3199" w14:paraId="4591C4AA" w14:textId="77777777" w:rsidTr="004F3199">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EDAF71" w14:textId="77777777" w:rsidR="004F3199" w:rsidRDefault="004F3199" w:rsidP="004F3199">
            <w:pPr>
              <w:contextualSpacing/>
              <w:jc w:val="both"/>
            </w:pPr>
            <w:r>
              <w:rPr>
                <w:rFonts w:hAnsi="Times New Roman"/>
                <w:color w:val="000000"/>
                <w:sz w:val="24"/>
                <w:szCs w:val="24"/>
              </w:rPr>
              <w:t>10</w:t>
            </w:r>
          </w:p>
        </w:tc>
        <w:tc>
          <w:tcPr>
            <w:tcW w:w="5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7053DF"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Русский</w:t>
            </w:r>
            <w:r>
              <w:rPr>
                <w:rFonts w:hAnsi="Times New Roman"/>
                <w:color w:val="000000"/>
                <w:sz w:val="24"/>
                <w:szCs w:val="24"/>
              </w:rPr>
              <w:t xml:space="preserve"> </w:t>
            </w:r>
            <w:r>
              <w:rPr>
                <w:rFonts w:hAnsi="Times New Roman"/>
                <w:color w:val="000000"/>
                <w:sz w:val="24"/>
                <w:szCs w:val="24"/>
              </w:rPr>
              <w:t>язык</w:t>
            </w:r>
            <w:r>
              <w:rPr>
                <w:rFonts w:hAnsi="Times New Roman"/>
                <w:color w:val="000000"/>
                <w:sz w:val="24"/>
                <w:szCs w:val="24"/>
              </w:rPr>
              <w:t xml:space="preserve">, </w:t>
            </w:r>
            <w:r>
              <w:rPr>
                <w:rFonts w:hAnsi="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4E7957" w14:textId="77777777" w:rsidR="004F3199" w:rsidRPr="000B7366" w:rsidRDefault="004F3199" w:rsidP="004F3199">
            <w:pPr>
              <w:contextualSpacing/>
              <w:jc w:val="both"/>
            </w:pP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форме</w:t>
            </w:r>
            <w:r>
              <w:rPr>
                <w:rFonts w:hAnsi="Times New Roman"/>
                <w:color w:val="000000"/>
                <w:sz w:val="24"/>
                <w:szCs w:val="24"/>
              </w:rPr>
              <w:t xml:space="preserve"> </w:t>
            </w:r>
            <w:r>
              <w:rPr>
                <w:rFonts w:hAnsi="Times New Roman"/>
                <w:color w:val="000000"/>
                <w:sz w:val="24"/>
                <w:szCs w:val="24"/>
              </w:rPr>
              <w:t>ЕГЭ</w:t>
            </w:r>
          </w:p>
        </w:tc>
      </w:tr>
      <w:tr w:rsidR="004F3199" w14:paraId="3BDDC85B" w14:textId="77777777" w:rsidTr="004F3199">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32813B" w14:textId="77777777" w:rsidR="004F3199" w:rsidRDefault="004F3199" w:rsidP="004F3199">
            <w:pPr>
              <w:contextualSpacing/>
              <w:jc w:val="both"/>
            </w:pPr>
            <w:r>
              <w:rPr>
                <w:rFonts w:hAnsi="Times New Roman"/>
                <w:color w:val="000000"/>
                <w:sz w:val="24"/>
                <w:szCs w:val="24"/>
              </w:rPr>
              <w:t>10-11</w:t>
            </w:r>
          </w:p>
        </w:tc>
        <w:tc>
          <w:tcPr>
            <w:tcW w:w="5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947540" w14:textId="77777777" w:rsidR="004F3199" w:rsidRPr="000B7366" w:rsidRDefault="004F3199" w:rsidP="004F3199">
            <w:pPr>
              <w:contextualSpacing/>
              <w:jc w:val="both"/>
            </w:pPr>
            <w:r w:rsidRPr="000B7366">
              <w:rPr>
                <w:rFonts w:hAnsi="Times New Roman"/>
                <w:color w:val="000000"/>
                <w:sz w:val="24"/>
                <w:szCs w:val="24"/>
              </w:rPr>
              <w:t>Основы</w:t>
            </w:r>
            <w:r w:rsidRPr="000B7366">
              <w:rPr>
                <w:rFonts w:hAnsi="Times New Roman"/>
                <w:color w:val="000000"/>
                <w:sz w:val="24"/>
                <w:szCs w:val="24"/>
              </w:rPr>
              <w:t xml:space="preserve"> </w:t>
            </w:r>
            <w:r w:rsidRPr="000B7366">
              <w:rPr>
                <w:rFonts w:hAnsi="Times New Roman"/>
                <w:color w:val="000000"/>
                <w:sz w:val="24"/>
                <w:szCs w:val="24"/>
              </w:rPr>
              <w:t>безопасности</w:t>
            </w:r>
            <w:r w:rsidRPr="000B7366">
              <w:rPr>
                <w:rFonts w:hAnsi="Times New Roman"/>
                <w:color w:val="000000"/>
                <w:sz w:val="24"/>
                <w:szCs w:val="24"/>
              </w:rPr>
              <w:t xml:space="preserve"> </w:t>
            </w:r>
            <w:r w:rsidRPr="000B7366">
              <w:rPr>
                <w:rFonts w:hAnsi="Times New Roman"/>
                <w:color w:val="000000"/>
                <w:sz w:val="24"/>
                <w:szCs w:val="24"/>
              </w:rPr>
              <w:t>и</w:t>
            </w:r>
            <w:r w:rsidRPr="000B7366">
              <w:rPr>
                <w:rFonts w:hAnsi="Times New Roman"/>
                <w:color w:val="000000"/>
                <w:sz w:val="24"/>
                <w:szCs w:val="24"/>
              </w:rPr>
              <w:t xml:space="preserve"> </w:t>
            </w:r>
            <w:r w:rsidRPr="000B7366">
              <w:rPr>
                <w:rFonts w:hAnsi="Times New Roman"/>
                <w:color w:val="000000"/>
                <w:sz w:val="24"/>
                <w:szCs w:val="24"/>
              </w:rPr>
              <w:t>защиты</w:t>
            </w:r>
            <w:r w:rsidRPr="000B7366">
              <w:rPr>
                <w:rFonts w:hAnsi="Times New Roman"/>
                <w:color w:val="000000"/>
                <w:sz w:val="24"/>
                <w:szCs w:val="24"/>
              </w:rPr>
              <w:t xml:space="preserve"> </w:t>
            </w:r>
            <w:r w:rsidRPr="000B7366">
              <w:rPr>
                <w:rFonts w:hAnsi="Times New Roman"/>
                <w:color w:val="000000"/>
                <w:sz w:val="24"/>
                <w:szCs w:val="24"/>
              </w:rPr>
              <w:t>Родины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62D04B" w14:textId="77777777" w:rsidR="004F3199" w:rsidRDefault="004F3199" w:rsidP="004F3199">
            <w:pPr>
              <w:contextualSpacing/>
              <w:jc w:val="both"/>
            </w:pPr>
            <w:r>
              <w:rPr>
                <w:rFonts w:hAnsi="Times New Roman"/>
                <w:color w:val="000000"/>
                <w:sz w:val="24"/>
                <w:szCs w:val="24"/>
              </w:rPr>
              <w:t>Диагностическая</w:t>
            </w:r>
            <w:r>
              <w:rPr>
                <w:rFonts w:hAnsi="Times New Roman"/>
                <w:color w:val="000000"/>
                <w:sz w:val="24"/>
                <w:szCs w:val="24"/>
              </w:rPr>
              <w:t xml:space="preserve"> </w:t>
            </w:r>
            <w:r>
              <w:rPr>
                <w:rFonts w:hAnsi="Times New Roman"/>
                <w:color w:val="000000"/>
                <w:sz w:val="24"/>
                <w:szCs w:val="24"/>
              </w:rPr>
              <w:t>работа</w:t>
            </w:r>
          </w:p>
        </w:tc>
      </w:tr>
      <w:tr w:rsidR="004F3199" w14:paraId="2E8569B2" w14:textId="77777777" w:rsidTr="004F3199">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5C0F51" w14:textId="77777777" w:rsidR="004F3199" w:rsidRDefault="004F3199" w:rsidP="004F3199">
            <w:pPr>
              <w:contextualSpacing/>
              <w:jc w:val="both"/>
            </w:pPr>
            <w:r>
              <w:rPr>
                <w:rFonts w:hAnsi="Times New Roman"/>
                <w:color w:val="000000"/>
                <w:sz w:val="24"/>
                <w:szCs w:val="24"/>
              </w:rPr>
              <w:t>10-11</w:t>
            </w:r>
          </w:p>
        </w:tc>
        <w:tc>
          <w:tcPr>
            <w:tcW w:w="5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C48279" w14:textId="77777777" w:rsidR="004F3199" w:rsidRDefault="004F3199" w:rsidP="004F3199">
            <w:pPr>
              <w:contextualSpacing/>
              <w:jc w:val="both"/>
            </w:pPr>
            <w:r>
              <w:rPr>
                <w:rFonts w:hAnsi="Times New Roman"/>
                <w:color w:val="000000"/>
                <w:sz w:val="24"/>
                <w:szCs w:val="24"/>
              </w:rPr>
              <w:t>Физическая</w:t>
            </w:r>
            <w:r>
              <w:rPr>
                <w:rFonts w:hAnsi="Times New Roman"/>
                <w:color w:val="000000"/>
                <w:sz w:val="24"/>
                <w:szCs w:val="24"/>
              </w:rPr>
              <w:t xml:space="preserve"> </w:t>
            </w:r>
            <w:r>
              <w:rPr>
                <w:rFonts w:hAnsi="Times New Roman"/>
                <w:color w:val="000000"/>
                <w:sz w:val="24"/>
                <w:szCs w:val="24"/>
              </w:rPr>
              <w:t>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CE32F4" w14:textId="77777777" w:rsidR="004F3199" w:rsidRDefault="004F3199" w:rsidP="004F3199">
            <w:pPr>
              <w:contextualSpacing/>
              <w:jc w:val="both"/>
            </w:pPr>
            <w:r>
              <w:rPr>
                <w:rFonts w:hAnsi="Times New Roman"/>
                <w:color w:val="000000"/>
                <w:sz w:val="24"/>
                <w:szCs w:val="24"/>
              </w:rPr>
              <w:t>Тестирование</w:t>
            </w:r>
          </w:p>
        </w:tc>
      </w:tr>
      <w:tr w:rsidR="004F3199" w14:paraId="663FA46B" w14:textId="77777777" w:rsidTr="004F3199">
        <w:tc>
          <w:tcPr>
            <w:tcW w:w="10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34AE33" w14:textId="77777777" w:rsidR="004F3199" w:rsidRDefault="004F3199" w:rsidP="004F3199">
            <w:pPr>
              <w:contextualSpacing/>
              <w:jc w:val="both"/>
            </w:pPr>
            <w:r>
              <w:rPr>
                <w:rFonts w:hAnsi="Times New Roman"/>
                <w:color w:val="000000"/>
                <w:sz w:val="24"/>
                <w:szCs w:val="24"/>
              </w:rPr>
              <w:t>10</w:t>
            </w:r>
          </w:p>
        </w:tc>
        <w:tc>
          <w:tcPr>
            <w:tcW w:w="50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0BC0E1" w14:textId="77777777" w:rsidR="004F3199" w:rsidRDefault="004F3199" w:rsidP="004F3199">
            <w:pPr>
              <w:contextualSpacing/>
              <w:jc w:val="both"/>
            </w:pPr>
            <w:r>
              <w:rPr>
                <w:rFonts w:hAnsi="Times New Roman"/>
                <w:color w:val="000000"/>
                <w:sz w:val="24"/>
                <w:szCs w:val="24"/>
              </w:rPr>
              <w:t>Индивидуальный</w:t>
            </w:r>
            <w:r>
              <w:rPr>
                <w:rFonts w:hAnsi="Times New Roman"/>
                <w:color w:val="000000"/>
                <w:sz w:val="24"/>
                <w:szCs w:val="24"/>
              </w:rPr>
              <w:t xml:space="preserve"> </w:t>
            </w:r>
            <w:r>
              <w:rPr>
                <w:rFonts w:hAnsi="Times New Roman"/>
                <w:color w:val="000000"/>
                <w:sz w:val="24"/>
                <w:szCs w:val="24"/>
              </w:rPr>
              <w:t>проект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F35639" w14:textId="77777777" w:rsidR="004F3199" w:rsidRDefault="004F3199" w:rsidP="004F3199">
            <w:pPr>
              <w:contextualSpacing/>
              <w:jc w:val="both"/>
            </w:pPr>
            <w:r>
              <w:rPr>
                <w:rFonts w:hAnsi="Times New Roman"/>
                <w:color w:val="000000"/>
                <w:sz w:val="24"/>
                <w:szCs w:val="24"/>
              </w:rPr>
              <w:t>Защита</w:t>
            </w:r>
            <w:r>
              <w:rPr>
                <w:rFonts w:hAnsi="Times New Roman"/>
                <w:color w:val="000000"/>
                <w:sz w:val="24"/>
                <w:szCs w:val="24"/>
              </w:rPr>
              <w:t xml:space="preserve"> </w:t>
            </w:r>
            <w:r>
              <w:rPr>
                <w:rFonts w:hAnsi="Times New Roman"/>
                <w:color w:val="000000"/>
                <w:sz w:val="24"/>
                <w:szCs w:val="24"/>
              </w:rPr>
              <w:t>проекта</w:t>
            </w:r>
          </w:p>
        </w:tc>
      </w:tr>
    </w:tbl>
    <w:p w14:paraId="3293834D" w14:textId="77777777" w:rsidR="004F3199" w:rsidRDefault="004F3199" w:rsidP="004F3199">
      <w:pPr>
        <w:contextualSpacing/>
        <w:jc w:val="center"/>
        <w:rPr>
          <w:rFonts w:hAnsi="Times New Roman"/>
          <w:b/>
          <w:bCs/>
          <w:color w:val="000000"/>
          <w:sz w:val="24"/>
          <w:szCs w:val="24"/>
        </w:rPr>
      </w:pPr>
    </w:p>
    <w:p w14:paraId="6020E010" w14:textId="77777777" w:rsidR="004F3199" w:rsidRDefault="004F3199" w:rsidP="004F3199">
      <w:pPr>
        <w:contextualSpacing/>
        <w:jc w:val="center"/>
        <w:rPr>
          <w:rFonts w:hAnsi="Times New Roman"/>
          <w:color w:val="000000"/>
          <w:sz w:val="24"/>
          <w:szCs w:val="24"/>
        </w:rPr>
      </w:pPr>
      <w:r>
        <w:rPr>
          <w:rFonts w:hAnsi="Times New Roman"/>
          <w:b/>
          <w:bCs/>
          <w:color w:val="000000"/>
          <w:sz w:val="24"/>
          <w:szCs w:val="24"/>
        </w:rPr>
        <w:t xml:space="preserve">5. </w:t>
      </w:r>
      <w:r>
        <w:rPr>
          <w:rFonts w:hAnsi="Times New Roman"/>
          <w:b/>
          <w:bCs/>
          <w:color w:val="000000"/>
          <w:sz w:val="24"/>
          <w:szCs w:val="24"/>
        </w:rPr>
        <w:t>Дополнительные</w:t>
      </w:r>
      <w:r>
        <w:rPr>
          <w:rFonts w:hAnsi="Times New Roman"/>
          <w:b/>
          <w:bCs/>
          <w:color w:val="000000"/>
          <w:sz w:val="24"/>
          <w:szCs w:val="24"/>
        </w:rPr>
        <w:t xml:space="preserve"> </w:t>
      </w:r>
      <w:r>
        <w:rPr>
          <w:rFonts w:hAnsi="Times New Roman"/>
          <w:b/>
          <w:bCs/>
          <w:color w:val="000000"/>
          <w:sz w:val="24"/>
          <w:szCs w:val="24"/>
        </w:rPr>
        <w:t>сведения</w:t>
      </w:r>
    </w:p>
    <w:p w14:paraId="68409D67"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5.1. </w:t>
      </w:r>
      <w:r>
        <w:rPr>
          <w:rFonts w:hAnsi="Times New Roman"/>
          <w:color w:val="000000"/>
          <w:sz w:val="24"/>
          <w:szCs w:val="24"/>
        </w:rPr>
        <w:t>Режим</w:t>
      </w:r>
      <w:r>
        <w:rPr>
          <w:rFonts w:hAnsi="Times New Roman"/>
          <w:color w:val="000000"/>
          <w:sz w:val="24"/>
          <w:szCs w:val="24"/>
        </w:rPr>
        <w:t xml:space="preserve"> </w:t>
      </w:r>
      <w:r>
        <w:rPr>
          <w:rFonts w:hAnsi="Times New Roman"/>
          <w:color w:val="000000"/>
          <w:sz w:val="24"/>
          <w:szCs w:val="24"/>
        </w:rPr>
        <w:t>работы</w:t>
      </w:r>
      <w:r>
        <w:rPr>
          <w:rFonts w:hAnsi="Times New Roman"/>
          <w:color w:val="000000"/>
          <w:sz w:val="24"/>
          <w:szCs w:val="24"/>
        </w:rPr>
        <w:t xml:space="preserve"> </w:t>
      </w:r>
      <w:r>
        <w:rPr>
          <w:rFonts w:hAnsi="Times New Roman"/>
          <w:color w:val="000000"/>
          <w:sz w:val="24"/>
          <w:szCs w:val="24"/>
        </w:rPr>
        <w:t>образовательной</w:t>
      </w:r>
      <w:r>
        <w:rPr>
          <w:rFonts w:hAnsi="Times New Roman"/>
          <w:color w:val="000000"/>
          <w:sz w:val="24"/>
          <w:szCs w:val="24"/>
        </w:rPr>
        <w:t xml:space="preserve"> </w:t>
      </w:r>
      <w:r>
        <w:rPr>
          <w:rFonts w:hAnsi="Times New Roman"/>
          <w:color w:val="000000"/>
          <w:sz w:val="24"/>
          <w:szCs w:val="24"/>
        </w:rPr>
        <w:t>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4609"/>
        <w:gridCol w:w="1785"/>
      </w:tblGrid>
      <w:tr w:rsidR="004F3199" w14:paraId="63DE6BC7" w14:textId="77777777" w:rsidTr="004F31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E35F39"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Период</w:t>
            </w:r>
            <w:r>
              <w:rPr>
                <w:rFonts w:hAnsi="Times New Roman"/>
                <w:b/>
                <w:bCs/>
                <w:color w:val="000000"/>
                <w:sz w:val="24"/>
                <w:szCs w:val="24"/>
              </w:rPr>
              <w:t xml:space="preserve"> </w:t>
            </w:r>
            <w:r>
              <w:rPr>
                <w:rFonts w:hAnsi="Times New Roman"/>
                <w:b/>
                <w:bCs/>
                <w:color w:val="000000"/>
                <w:sz w:val="24"/>
                <w:szCs w:val="24"/>
              </w:rPr>
              <w:t>учебной</w:t>
            </w:r>
            <w:r>
              <w:rPr>
                <w:rFonts w:hAnsi="Times New Roman"/>
                <w:b/>
                <w:bCs/>
                <w:color w:val="000000"/>
                <w:sz w:val="24"/>
                <w:szCs w:val="24"/>
              </w:rPr>
              <w:t xml:space="preserve"> </w:t>
            </w:r>
            <w:r>
              <w:rPr>
                <w:rFonts w:hAnsi="Times New Roman"/>
                <w:b/>
                <w:bCs/>
                <w:color w:val="000000"/>
                <w:sz w:val="24"/>
                <w:szCs w:val="24"/>
              </w:rPr>
              <w:t>деятельности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AC8C946"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10</w:t>
            </w:r>
            <w:r>
              <w:rPr>
                <w:rFonts w:hAnsi="Times New Roman"/>
                <w:b/>
                <w:bCs/>
                <w:color w:val="000000"/>
                <w:sz w:val="24"/>
                <w:szCs w:val="24"/>
              </w:rPr>
              <w:t>–</w:t>
            </w:r>
            <w:r>
              <w:rPr>
                <w:rFonts w:hAnsi="Times New Roman"/>
                <w:b/>
                <w:bCs/>
                <w:color w:val="000000"/>
                <w:sz w:val="24"/>
                <w:szCs w:val="24"/>
              </w:rPr>
              <w:t>11-</w:t>
            </w:r>
            <w:r>
              <w:rPr>
                <w:rFonts w:hAnsi="Times New Roman"/>
                <w:b/>
                <w:bCs/>
                <w:color w:val="000000"/>
                <w:sz w:val="24"/>
                <w:szCs w:val="24"/>
              </w:rPr>
              <w:t>е</w:t>
            </w:r>
            <w:r>
              <w:rPr>
                <w:rFonts w:hAnsi="Times New Roman"/>
                <w:b/>
                <w:bCs/>
                <w:color w:val="000000"/>
                <w:sz w:val="24"/>
                <w:szCs w:val="24"/>
              </w:rPr>
              <w:t xml:space="preserve"> </w:t>
            </w:r>
            <w:r>
              <w:rPr>
                <w:rFonts w:hAnsi="Times New Roman"/>
                <w:b/>
                <w:bCs/>
                <w:color w:val="000000"/>
                <w:sz w:val="24"/>
                <w:szCs w:val="24"/>
              </w:rPr>
              <w:t>классы</w:t>
            </w:r>
          </w:p>
        </w:tc>
      </w:tr>
      <w:tr w:rsidR="004F3199" w14:paraId="752ECAEB"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D999F7"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Учебная</w:t>
            </w:r>
            <w:r>
              <w:rPr>
                <w:rFonts w:hAnsi="Times New Roman"/>
                <w:color w:val="000000"/>
                <w:sz w:val="24"/>
                <w:szCs w:val="24"/>
              </w:rPr>
              <w:t xml:space="preserve"> </w:t>
            </w:r>
            <w:r>
              <w:rPr>
                <w:rFonts w:hAnsi="Times New Roman"/>
                <w:color w:val="000000"/>
                <w:sz w:val="24"/>
                <w:szCs w:val="24"/>
              </w:rPr>
              <w:t>неделя</w:t>
            </w:r>
            <w:r>
              <w:rPr>
                <w:rFonts w:hAnsi="Times New Roman"/>
                <w:color w:val="000000"/>
                <w:sz w:val="24"/>
                <w:szCs w:val="24"/>
              </w:rPr>
              <w:t xml:space="preserve"> (</w:t>
            </w:r>
            <w:r>
              <w:rPr>
                <w:rFonts w:hAnsi="Times New Roman"/>
                <w:color w:val="000000"/>
                <w:sz w:val="24"/>
                <w:szCs w:val="24"/>
              </w:rPr>
              <w:t>дней</w:t>
            </w:r>
            <w:r>
              <w:rPr>
                <w:rFonts w:hAnsi="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F48F6B"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5</w:t>
            </w:r>
          </w:p>
        </w:tc>
      </w:tr>
      <w:tr w:rsidR="004F3199" w14:paraId="09283AB4"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2B8B6A"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Урок</w:t>
            </w:r>
            <w:r>
              <w:rPr>
                <w:rFonts w:hAnsi="Times New Roman"/>
                <w:color w:val="000000"/>
                <w:sz w:val="24"/>
                <w:szCs w:val="24"/>
              </w:rPr>
              <w:t xml:space="preserve"> (</w:t>
            </w:r>
            <w:r>
              <w:rPr>
                <w:rFonts w:hAnsi="Times New Roman"/>
                <w:color w:val="000000"/>
                <w:sz w:val="24"/>
                <w:szCs w:val="24"/>
              </w:rPr>
              <w:t>минут</w:t>
            </w:r>
            <w:r>
              <w:rPr>
                <w:rFonts w:hAnsi="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9026AA"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45</w:t>
            </w:r>
          </w:p>
        </w:tc>
      </w:tr>
      <w:tr w:rsidR="004F3199" w14:paraId="0C2D5F85"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60B0ED"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Перерыв</w:t>
            </w:r>
            <w:r>
              <w:rPr>
                <w:rFonts w:hAnsi="Times New Roman"/>
                <w:color w:val="000000"/>
                <w:sz w:val="24"/>
                <w:szCs w:val="24"/>
              </w:rPr>
              <w:t xml:space="preserve"> (</w:t>
            </w:r>
            <w:r>
              <w:rPr>
                <w:rFonts w:hAnsi="Times New Roman"/>
                <w:color w:val="000000"/>
                <w:sz w:val="24"/>
                <w:szCs w:val="24"/>
              </w:rPr>
              <w:t>минут</w:t>
            </w:r>
            <w:r>
              <w:rPr>
                <w:rFonts w:hAnsi="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707461"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10</w:t>
            </w:r>
            <w:r>
              <w:rPr>
                <w:rFonts w:hAnsi="Times New Roman"/>
                <w:color w:val="000000"/>
                <w:sz w:val="24"/>
                <w:szCs w:val="24"/>
              </w:rPr>
              <w:t>–</w:t>
            </w:r>
            <w:r>
              <w:rPr>
                <w:rFonts w:hAnsi="Times New Roman"/>
                <w:color w:val="000000"/>
                <w:sz w:val="24"/>
                <w:szCs w:val="24"/>
              </w:rPr>
              <w:t>15</w:t>
            </w:r>
          </w:p>
        </w:tc>
      </w:tr>
      <w:tr w:rsidR="004F3199" w14:paraId="1CAF13EF"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B62039"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Периодичность</w:t>
            </w:r>
            <w:r>
              <w:rPr>
                <w:rFonts w:hAnsi="Times New Roman"/>
                <w:color w:val="000000"/>
                <w:sz w:val="24"/>
                <w:szCs w:val="24"/>
              </w:rPr>
              <w:t xml:space="preserve"> </w:t>
            </w:r>
            <w:r>
              <w:rPr>
                <w:rFonts w:hAnsi="Times New Roman"/>
                <w:color w:val="000000"/>
                <w:sz w:val="24"/>
                <w:szCs w:val="24"/>
              </w:rPr>
              <w:t>промежуточной</w:t>
            </w:r>
            <w:r>
              <w:rPr>
                <w:rFonts w:hAnsi="Times New Roman"/>
                <w:color w:val="000000"/>
                <w:sz w:val="24"/>
                <w:szCs w:val="24"/>
              </w:rPr>
              <w:t xml:space="preserve"> </w:t>
            </w:r>
            <w:r>
              <w:rPr>
                <w:rFonts w:hAnsi="Times New Roman"/>
                <w:color w:val="000000"/>
                <w:sz w:val="24"/>
                <w:szCs w:val="24"/>
              </w:rPr>
              <w:t>аттестации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CFEF94F"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1 </w:t>
            </w:r>
            <w:r>
              <w:rPr>
                <w:rFonts w:hAnsi="Times New Roman"/>
                <w:color w:val="000000"/>
                <w:sz w:val="24"/>
                <w:szCs w:val="24"/>
              </w:rPr>
              <w:t>раз</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год</w:t>
            </w:r>
          </w:p>
        </w:tc>
      </w:tr>
    </w:tbl>
    <w:p w14:paraId="039C6F33" w14:textId="77777777" w:rsidR="004F3199" w:rsidRDefault="004F3199" w:rsidP="004F3199">
      <w:pPr>
        <w:contextualSpacing/>
        <w:jc w:val="both"/>
        <w:rPr>
          <w:rFonts w:hAnsi="Times New Roman"/>
          <w:color w:val="000000"/>
          <w:sz w:val="24"/>
          <w:szCs w:val="24"/>
        </w:rPr>
      </w:pPr>
    </w:p>
    <w:p w14:paraId="2362B3EC"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5.2. </w:t>
      </w:r>
      <w:r>
        <w:rPr>
          <w:rFonts w:hAnsi="Times New Roman"/>
          <w:color w:val="000000"/>
          <w:sz w:val="24"/>
          <w:szCs w:val="24"/>
        </w:rPr>
        <w:t>Распределение</w:t>
      </w:r>
      <w:r>
        <w:rPr>
          <w:rFonts w:hAnsi="Times New Roman"/>
          <w:color w:val="000000"/>
          <w:sz w:val="24"/>
          <w:szCs w:val="24"/>
        </w:rPr>
        <w:t xml:space="preserve"> </w:t>
      </w:r>
      <w:r>
        <w:rPr>
          <w:rFonts w:hAnsi="Times New Roman"/>
          <w:color w:val="000000"/>
          <w:sz w:val="24"/>
          <w:szCs w:val="24"/>
        </w:rPr>
        <w:t>образовательной</w:t>
      </w:r>
      <w:r>
        <w:rPr>
          <w:rFonts w:hAnsi="Times New Roman"/>
          <w:color w:val="000000"/>
          <w:sz w:val="24"/>
          <w:szCs w:val="24"/>
        </w:rPr>
        <w:t xml:space="preserve"> </w:t>
      </w:r>
      <w:r>
        <w:rPr>
          <w:rFonts w:hAnsi="Times New Roman"/>
          <w:color w:val="000000"/>
          <w:sz w:val="24"/>
          <w:szCs w:val="24"/>
        </w:rPr>
        <w:t>недельной</w:t>
      </w:r>
      <w:r>
        <w:rPr>
          <w:rFonts w:hAnsi="Times New Roman"/>
          <w:color w:val="000000"/>
          <w:sz w:val="24"/>
          <w:szCs w:val="24"/>
        </w:rPr>
        <w:t xml:space="preserve"> </w:t>
      </w:r>
      <w:r>
        <w:rPr>
          <w:rFonts w:hAnsi="Times New Roman"/>
          <w:color w:val="000000"/>
          <w:sz w:val="24"/>
          <w:szCs w:val="24"/>
        </w:rPr>
        <w:t>нагрузки</w:t>
      </w:r>
    </w:p>
    <w:tbl>
      <w:tblPr>
        <w:tblW w:w="0" w:type="auto"/>
        <w:tblCellMar>
          <w:top w:w="15" w:type="dxa"/>
          <w:left w:w="15" w:type="dxa"/>
          <w:bottom w:w="15" w:type="dxa"/>
          <w:right w:w="15" w:type="dxa"/>
        </w:tblCellMar>
        <w:tblLook w:val="0600" w:firstRow="0" w:lastRow="0" w:firstColumn="0" w:lastColumn="0" w:noHBand="1" w:noVBand="1"/>
      </w:tblPr>
      <w:tblGrid>
        <w:gridCol w:w="3558"/>
        <w:gridCol w:w="2449"/>
        <w:gridCol w:w="2449"/>
      </w:tblGrid>
      <w:tr w:rsidR="004F3199" w:rsidRPr="000B7366" w14:paraId="22FFA2C0" w14:textId="77777777" w:rsidTr="004F319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9D27A6"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Образовательная</w:t>
            </w:r>
            <w:r>
              <w:rPr>
                <w:rFonts w:hAnsi="Times New Roman"/>
                <w:b/>
                <w:bCs/>
                <w:color w:val="000000"/>
                <w:sz w:val="24"/>
                <w:szCs w:val="24"/>
              </w:rPr>
              <w:t xml:space="preserve"> </w:t>
            </w:r>
            <w:r>
              <w:rPr>
                <w:rFonts w:hAnsi="Times New Roman"/>
                <w:b/>
                <w:bCs/>
                <w:color w:val="000000"/>
                <w:sz w:val="24"/>
                <w:szCs w:val="24"/>
              </w:rPr>
              <w:t>деятельность</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06C6A6" w14:textId="77777777" w:rsidR="004F3199" w:rsidRPr="000B7366" w:rsidRDefault="004F3199" w:rsidP="004F3199">
            <w:pPr>
              <w:contextualSpacing/>
              <w:jc w:val="both"/>
              <w:rPr>
                <w:rFonts w:hAnsi="Times New Roman"/>
                <w:color w:val="000000"/>
                <w:sz w:val="24"/>
                <w:szCs w:val="24"/>
              </w:rPr>
            </w:pPr>
            <w:r w:rsidRPr="000B7366">
              <w:rPr>
                <w:rFonts w:hAnsi="Times New Roman"/>
                <w:b/>
                <w:bCs/>
                <w:color w:val="000000"/>
                <w:sz w:val="24"/>
                <w:szCs w:val="24"/>
              </w:rPr>
              <w:t>Недельная</w:t>
            </w:r>
            <w:r w:rsidRPr="000B7366">
              <w:rPr>
                <w:rFonts w:hAnsi="Times New Roman"/>
                <w:b/>
                <w:bCs/>
                <w:color w:val="000000"/>
                <w:sz w:val="24"/>
                <w:szCs w:val="24"/>
              </w:rPr>
              <w:t xml:space="preserve"> </w:t>
            </w:r>
            <w:r w:rsidRPr="000B7366">
              <w:rPr>
                <w:rFonts w:hAnsi="Times New Roman"/>
                <w:b/>
                <w:bCs/>
                <w:color w:val="000000"/>
                <w:sz w:val="24"/>
                <w:szCs w:val="24"/>
              </w:rPr>
              <w:t>нагрузка</w:t>
            </w:r>
            <w:r w:rsidRPr="000B7366">
              <w:rPr>
                <w:rFonts w:hAnsi="Times New Roman"/>
                <w:b/>
                <w:bCs/>
                <w:color w:val="000000"/>
                <w:sz w:val="24"/>
                <w:szCs w:val="24"/>
              </w:rPr>
              <w:t xml:space="preserve"> </w:t>
            </w:r>
            <w:r w:rsidRPr="000B7366">
              <w:rPr>
                <w:rFonts w:hAnsi="Times New Roman"/>
                <w:b/>
                <w:bCs/>
                <w:color w:val="000000"/>
                <w:sz w:val="24"/>
                <w:szCs w:val="24"/>
              </w:rPr>
              <w:t>в</w:t>
            </w:r>
            <w:r w:rsidRPr="000B7366">
              <w:rPr>
                <w:rFonts w:hAnsi="Times New Roman"/>
                <w:b/>
                <w:bCs/>
                <w:color w:val="000000"/>
                <w:sz w:val="24"/>
                <w:szCs w:val="24"/>
              </w:rPr>
              <w:t xml:space="preserve"> </w:t>
            </w:r>
            <w:r w:rsidRPr="000B7366">
              <w:rPr>
                <w:rFonts w:hAnsi="Times New Roman"/>
                <w:b/>
                <w:bCs/>
                <w:color w:val="000000"/>
                <w:sz w:val="24"/>
                <w:szCs w:val="24"/>
              </w:rPr>
              <w:t>академических</w:t>
            </w:r>
            <w:r w:rsidRPr="000B7366">
              <w:rPr>
                <w:rFonts w:hAnsi="Times New Roman"/>
                <w:b/>
                <w:bCs/>
                <w:color w:val="000000"/>
                <w:sz w:val="24"/>
                <w:szCs w:val="24"/>
              </w:rPr>
              <w:t xml:space="preserve"> </w:t>
            </w:r>
            <w:r w:rsidRPr="000B7366">
              <w:rPr>
                <w:rFonts w:hAnsi="Times New Roman"/>
                <w:b/>
                <w:bCs/>
                <w:color w:val="000000"/>
                <w:sz w:val="24"/>
                <w:szCs w:val="24"/>
              </w:rPr>
              <w:t>часах</w:t>
            </w:r>
          </w:p>
        </w:tc>
      </w:tr>
      <w:tr w:rsidR="004F3199" w14:paraId="4196E556" w14:textId="77777777" w:rsidTr="004F319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136E6D" w14:textId="77777777" w:rsidR="004F3199" w:rsidRPr="000B7366" w:rsidRDefault="004F3199" w:rsidP="004F3199">
            <w:pPr>
              <w:ind w:left="75" w:right="75"/>
              <w:contextualSpacing/>
              <w:jc w:val="both"/>
              <w:rPr>
                <w:rFonts w:hAnsi="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801ACC"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10-</w:t>
            </w:r>
            <w:r>
              <w:rPr>
                <w:rFonts w:hAnsi="Times New Roman"/>
                <w:b/>
                <w:bCs/>
                <w:color w:val="000000"/>
                <w:sz w:val="24"/>
                <w:szCs w:val="24"/>
              </w:rPr>
              <w:t>е</w:t>
            </w:r>
            <w:r>
              <w:rPr>
                <w:rFonts w:hAnsi="Times New Roman"/>
                <w:b/>
                <w:bCs/>
                <w:color w:val="000000"/>
                <w:sz w:val="24"/>
                <w:szCs w:val="24"/>
              </w:rPr>
              <w:t xml:space="preserve"> </w:t>
            </w:r>
            <w:r>
              <w:rPr>
                <w:rFonts w:hAnsi="Times New Roman"/>
                <w:b/>
                <w:bCs/>
                <w:color w:val="000000"/>
                <w:sz w:val="24"/>
                <w:szCs w:val="24"/>
              </w:rPr>
              <w:t>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590DDBA"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11-</w:t>
            </w:r>
            <w:r>
              <w:rPr>
                <w:rFonts w:hAnsi="Times New Roman"/>
                <w:b/>
                <w:bCs/>
                <w:color w:val="000000"/>
                <w:sz w:val="24"/>
                <w:szCs w:val="24"/>
              </w:rPr>
              <w:t>е</w:t>
            </w:r>
            <w:r>
              <w:rPr>
                <w:rFonts w:hAnsi="Times New Roman"/>
                <w:b/>
                <w:bCs/>
                <w:color w:val="000000"/>
                <w:sz w:val="24"/>
                <w:szCs w:val="24"/>
              </w:rPr>
              <w:t xml:space="preserve"> </w:t>
            </w:r>
            <w:r>
              <w:rPr>
                <w:rFonts w:hAnsi="Times New Roman"/>
                <w:b/>
                <w:bCs/>
                <w:color w:val="000000"/>
                <w:sz w:val="24"/>
                <w:szCs w:val="24"/>
              </w:rPr>
              <w:t>классы</w:t>
            </w:r>
          </w:p>
        </w:tc>
      </w:tr>
      <w:tr w:rsidR="004F3199" w14:paraId="3C6F1A40"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E8F9FE"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CB78BE"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E3C0FB"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34</w:t>
            </w:r>
          </w:p>
        </w:tc>
      </w:tr>
      <w:tr w:rsidR="004F3199" w14:paraId="20D5E02D" w14:textId="77777777" w:rsidTr="004F3199">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4EE484"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lastRenderedPageBreak/>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A16409"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877D12"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3</w:t>
            </w:r>
          </w:p>
        </w:tc>
      </w:tr>
    </w:tbl>
    <w:p w14:paraId="4805E082" w14:textId="77777777" w:rsidR="004F3199" w:rsidRDefault="004F3199" w:rsidP="004F3199">
      <w:pPr>
        <w:contextualSpacing/>
        <w:jc w:val="both"/>
        <w:rPr>
          <w:rFonts w:hAnsi="Times New Roman"/>
          <w:color w:val="000000"/>
          <w:sz w:val="24"/>
          <w:szCs w:val="24"/>
        </w:rPr>
      </w:pPr>
    </w:p>
    <w:p w14:paraId="2482C3FA" w14:textId="77777777" w:rsidR="004F3199" w:rsidRPr="00581170" w:rsidRDefault="004F3199" w:rsidP="004F3199">
      <w:pPr>
        <w:contextualSpacing/>
        <w:jc w:val="both"/>
        <w:rPr>
          <w:rFonts w:hAnsi="Times New Roman"/>
          <w:color w:val="000000"/>
          <w:sz w:val="24"/>
          <w:szCs w:val="24"/>
        </w:rPr>
      </w:pPr>
      <w:r>
        <w:rPr>
          <w:rFonts w:hAnsi="Times New Roman"/>
          <w:color w:val="000000"/>
          <w:sz w:val="24"/>
          <w:szCs w:val="24"/>
        </w:rPr>
        <w:t xml:space="preserve">5.3. </w:t>
      </w:r>
      <w:r>
        <w:rPr>
          <w:rFonts w:hAnsi="Times New Roman"/>
          <w:color w:val="000000"/>
          <w:sz w:val="24"/>
          <w:szCs w:val="24"/>
        </w:rPr>
        <w:t>Расписание</w:t>
      </w:r>
      <w:r>
        <w:rPr>
          <w:rFonts w:hAnsi="Times New Roman"/>
          <w:color w:val="000000"/>
          <w:sz w:val="24"/>
          <w:szCs w:val="24"/>
        </w:rPr>
        <w:t xml:space="preserve"> </w:t>
      </w:r>
      <w:r>
        <w:rPr>
          <w:rFonts w:hAnsi="Times New Roman"/>
          <w:color w:val="000000"/>
          <w:sz w:val="24"/>
          <w:szCs w:val="24"/>
        </w:rPr>
        <w:t>звонков</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перемен</w:t>
      </w:r>
      <w:r>
        <w:rPr>
          <w:rFonts w:hAnsi="Times New Roman"/>
          <w:color w:val="000000"/>
          <w:sz w:val="24"/>
          <w:szCs w:val="24"/>
        </w:rPr>
        <w:t xml:space="preserve"> </w:t>
      </w:r>
    </w:p>
    <w:p w14:paraId="47A5251D"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10</w:t>
      </w:r>
      <w:r>
        <w:rPr>
          <w:rFonts w:hAnsi="Times New Roman"/>
          <w:b/>
          <w:bCs/>
          <w:color w:val="000000"/>
          <w:sz w:val="24"/>
          <w:szCs w:val="24"/>
        </w:rPr>
        <w:t>–</w:t>
      </w:r>
      <w:r>
        <w:rPr>
          <w:rFonts w:hAnsi="Times New Roman"/>
          <w:b/>
          <w:bCs/>
          <w:color w:val="000000"/>
          <w:sz w:val="24"/>
          <w:szCs w:val="24"/>
        </w:rPr>
        <w:t>11-</w:t>
      </w:r>
      <w:r>
        <w:rPr>
          <w:rFonts w:hAnsi="Times New Roman"/>
          <w:b/>
          <w:bCs/>
          <w:color w:val="000000"/>
          <w:sz w:val="24"/>
          <w:szCs w:val="24"/>
        </w:rPr>
        <w:t>е</w:t>
      </w:r>
      <w:r>
        <w:rPr>
          <w:rFonts w:hAnsi="Times New Roman"/>
          <w:b/>
          <w:bCs/>
          <w:color w:val="000000"/>
          <w:sz w:val="24"/>
          <w:szCs w:val="24"/>
        </w:rPr>
        <w:t xml:space="preserve"> </w:t>
      </w:r>
      <w:r>
        <w:rPr>
          <w:rFonts w:hAnsi="Times New Roman"/>
          <w:b/>
          <w:bCs/>
          <w:color w:val="000000"/>
          <w:sz w:val="24"/>
          <w:szCs w:val="24"/>
        </w:rPr>
        <w:t>классы</w:t>
      </w:r>
    </w:p>
    <w:tbl>
      <w:tblPr>
        <w:tblW w:w="0" w:type="auto"/>
        <w:tblCellMar>
          <w:top w:w="15" w:type="dxa"/>
          <w:left w:w="15" w:type="dxa"/>
          <w:bottom w:w="15" w:type="dxa"/>
          <w:right w:w="15" w:type="dxa"/>
        </w:tblCellMar>
        <w:tblLook w:val="0600" w:firstRow="0" w:lastRow="0" w:firstColumn="0" w:lastColumn="0" w:noHBand="1" w:noVBand="1"/>
      </w:tblPr>
      <w:tblGrid>
        <w:gridCol w:w="2888"/>
        <w:gridCol w:w="2708"/>
        <w:gridCol w:w="3509"/>
      </w:tblGrid>
      <w:tr w:rsidR="004F3199" w14:paraId="51621420" w14:textId="77777777" w:rsidTr="004F3199">
        <w:tc>
          <w:tcPr>
            <w:tcW w:w="28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8D9477"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Урок</w:t>
            </w:r>
          </w:p>
        </w:tc>
        <w:tc>
          <w:tcPr>
            <w:tcW w:w="270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856548"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Продолжительность</w:t>
            </w:r>
            <w:r>
              <w:rPr>
                <w:rFonts w:hAnsi="Times New Roman"/>
                <w:b/>
                <w:bCs/>
                <w:color w:val="000000"/>
                <w:sz w:val="24"/>
                <w:szCs w:val="24"/>
              </w:rPr>
              <w:t xml:space="preserve"> </w:t>
            </w:r>
            <w:r>
              <w:rPr>
                <w:rFonts w:hAnsi="Times New Roman"/>
                <w:b/>
                <w:bCs/>
                <w:color w:val="000000"/>
                <w:sz w:val="24"/>
                <w:szCs w:val="24"/>
              </w:rPr>
              <w:t>урока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8B6301" w14:textId="77777777" w:rsidR="004F3199" w:rsidRDefault="004F3199" w:rsidP="004F3199">
            <w:pPr>
              <w:contextualSpacing/>
              <w:jc w:val="both"/>
              <w:rPr>
                <w:rFonts w:hAnsi="Times New Roman"/>
                <w:color w:val="000000"/>
                <w:sz w:val="24"/>
                <w:szCs w:val="24"/>
              </w:rPr>
            </w:pPr>
            <w:r>
              <w:rPr>
                <w:rFonts w:hAnsi="Times New Roman"/>
                <w:b/>
                <w:bCs/>
                <w:color w:val="000000"/>
                <w:sz w:val="24"/>
                <w:szCs w:val="24"/>
              </w:rPr>
              <w:t>Продолжительность</w:t>
            </w:r>
            <w:r>
              <w:rPr>
                <w:rFonts w:hAnsi="Times New Roman"/>
                <w:b/>
                <w:bCs/>
                <w:color w:val="000000"/>
                <w:sz w:val="24"/>
                <w:szCs w:val="24"/>
              </w:rPr>
              <w:t xml:space="preserve"> </w:t>
            </w:r>
            <w:r>
              <w:rPr>
                <w:rFonts w:hAnsi="Times New Roman"/>
                <w:b/>
                <w:bCs/>
                <w:color w:val="000000"/>
                <w:sz w:val="24"/>
                <w:szCs w:val="24"/>
              </w:rPr>
              <w:t>перемены</w:t>
            </w:r>
          </w:p>
        </w:tc>
      </w:tr>
      <w:tr w:rsidR="004F3199" w14:paraId="5E1618C9" w14:textId="77777777" w:rsidTr="004F3199">
        <w:tc>
          <w:tcPr>
            <w:tcW w:w="288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AAE5B8"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w:t>
            </w:r>
            <w:r>
              <w:rPr>
                <w:rFonts w:hAnsi="Times New Roman"/>
                <w:color w:val="000000"/>
                <w:sz w:val="24"/>
                <w:szCs w:val="24"/>
              </w:rPr>
              <w:t>й</w:t>
            </w:r>
          </w:p>
        </w:tc>
        <w:tc>
          <w:tcPr>
            <w:tcW w:w="2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93B925E"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08:30</w:t>
            </w:r>
            <w:r>
              <w:rPr>
                <w:rFonts w:hAnsi="Times New Roman"/>
                <w:color w:val="000000"/>
                <w:sz w:val="24"/>
                <w:szCs w:val="24"/>
              </w:rPr>
              <w:t>–</w:t>
            </w:r>
            <w:r>
              <w:rPr>
                <w:rFonts w:hAnsi="Times New Roman"/>
                <w:color w:val="000000"/>
                <w:sz w:val="24"/>
                <w:szCs w:val="24"/>
              </w:rPr>
              <w:t>09:15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6B07C7"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10 </w:t>
            </w:r>
            <w:r>
              <w:rPr>
                <w:rFonts w:hAnsi="Times New Roman"/>
                <w:color w:val="000000"/>
                <w:sz w:val="24"/>
                <w:szCs w:val="24"/>
              </w:rPr>
              <w:t>минут</w:t>
            </w:r>
          </w:p>
        </w:tc>
      </w:tr>
      <w:tr w:rsidR="004F3199" w14:paraId="09714717" w14:textId="77777777" w:rsidTr="004F3199">
        <w:tc>
          <w:tcPr>
            <w:tcW w:w="288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C1B967"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2-</w:t>
            </w:r>
            <w:r>
              <w:rPr>
                <w:rFonts w:hAnsi="Times New Roman"/>
                <w:color w:val="000000"/>
                <w:sz w:val="24"/>
                <w:szCs w:val="24"/>
              </w:rPr>
              <w:t>й</w:t>
            </w:r>
          </w:p>
        </w:tc>
        <w:tc>
          <w:tcPr>
            <w:tcW w:w="2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F26AD9"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09:25</w:t>
            </w:r>
            <w:r>
              <w:rPr>
                <w:rFonts w:hAnsi="Times New Roman"/>
                <w:color w:val="000000"/>
                <w:sz w:val="24"/>
                <w:szCs w:val="24"/>
              </w:rPr>
              <w:t>–</w:t>
            </w:r>
            <w:r>
              <w:rPr>
                <w:rFonts w:hAnsi="Times New Roman"/>
                <w:color w:val="000000"/>
                <w:sz w:val="24"/>
                <w:szCs w:val="24"/>
              </w:rPr>
              <w:t>10:10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8F9FD25"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15 </w:t>
            </w:r>
            <w:r>
              <w:rPr>
                <w:rFonts w:hAnsi="Times New Roman"/>
                <w:color w:val="000000"/>
                <w:sz w:val="24"/>
                <w:szCs w:val="24"/>
              </w:rPr>
              <w:t>минут</w:t>
            </w:r>
          </w:p>
        </w:tc>
      </w:tr>
      <w:tr w:rsidR="004F3199" w14:paraId="1D036C0F" w14:textId="77777777" w:rsidTr="004F3199">
        <w:tc>
          <w:tcPr>
            <w:tcW w:w="288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C0FE3E"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3-</w:t>
            </w:r>
            <w:r>
              <w:rPr>
                <w:rFonts w:hAnsi="Times New Roman"/>
                <w:color w:val="000000"/>
                <w:sz w:val="24"/>
                <w:szCs w:val="24"/>
              </w:rPr>
              <w:t>й</w:t>
            </w:r>
          </w:p>
        </w:tc>
        <w:tc>
          <w:tcPr>
            <w:tcW w:w="2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E675E6"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10:25</w:t>
            </w:r>
            <w:r>
              <w:rPr>
                <w:rFonts w:hAnsi="Times New Roman"/>
                <w:color w:val="000000"/>
                <w:sz w:val="24"/>
                <w:szCs w:val="24"/>
              </w:rPr>
              <w:t>–</w:t>
            </w:r>
            <w:r>
              <w:rPr>
                <w:rFonts w:hAnsi="Times New Roman"/>
                <w:color w:val="000000"/>
                <w:sz w:val="24"/>
                <w:szCs w:val="24"/>
              </w:rPr>
              <w:t>11:10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45EF8B"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15 </w:t>
            </w:r>
            <w:r>
              <w:rPr>
                <w:rFonts w:hAnsi="Times New Roman"/>
                <w:color w:val="000000"/>
                <w:sz w:val="24"/>
                <w:szCs w:val="24"/>
              </w:rPr>
              <w:t>минут</w:t>
            </w:r>
          </w:p>
        </w:tc>
      </w:tr>
      <w:tr w:rsidR="004F3199" w14:paraId="448B931D" w14:textId="77777777" w:rsidTr="004F3199">
        <w:tc>
          <w:tcPr>
            <w:tcW w:w="288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5536A5"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4-</w:t>
            </w:r>
            <w:r>
              <w:rPr>
                <w:rFonts w:hAnsi="Times New Roman"/>
                <w:color w:val="000000"/>
                <w:sz w:val="24"/>
                <w:szCs w:val="24"/>
              </w:rPr>
              <w:t>й</w:t>
            </w:r>
          </w:p>
        </w:tc>
        <w:tc>
          <w:tcPr>
            <w:tcW w:w="2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1E1E74"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11:25</w:t>
            </w:r>
            <w:r>
              <w:rPr>
                <w:rFonts w:hAnsi="Times New Roman"/>
                <w:color w:val="000000"/>
                <w:sz w:val="24"/>
                <w:szCs w:val="24"/>
              </w:rPr>
              <w:t>–</w:t>
            </w:r>
            <w:r>
              <w:rPr>
                <w:rFonts w:hAnsi="Times New Roman"/>
                <w:color w:val="000000"/>
                <w:sz w:val="24"/>
                <w:szCs w:val="24"/>
              </w:rPr>
              <w:t>12:10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82F8B2"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15 </w:t>
            </w:r>
            <w:r>
              <w:rPr>
                <w:rFonts w:hAnsi="Times New Roman"/>
                <w:color w:val="000000"/>
                <w:sz w:val="24"/>
                <w:szCs w:val="24"/>
              </w:rPr>
              <w:t>минут</w:t>
            </w:r>
          </w:p>
        </w:tc>
      </w:tr>
      <w:tr w:rsidR="004F3199" w14:paraId="7C36BCEC" w14:textId="77777777" w:rsidTr="004F3199">
        <w:tc>
          <w:tcPr>
            <w:tcW w:w="288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97A032"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5-</w:t>
            </w:r>
            <w:r>
              <w:rPr>
                <w:rFonts w:hAnsi="Times New Roman"/>
                <w:color w:val="000000"/>
                <w:sz w:val="24"/>
                <w:szCs w:val="24"/>
              </w:rPr>
              <w:t>й</w:t>
            </w:r>
          </w:p>
        </w:tc>
        <w:tc>
          <w:tcPr>
            <w:tcW w:w="2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8E95DC8"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12:25</w:t>
            </w:r>
            <w:r>
              <w:rPr>
                <w:rFonts w:hAnsi="Times New Roman"/>
                <w:color w:val="000000"/>
                <w:sz w:val="24"/>
                <w:szCs w:val="24"/>
              </w:rPr>
              <w:t>–</w:t>
            </w:r>
            <w:r>
              <w:rPr>
                <w:rFonts w:hAnsi="Times New Roman"/>
                <w:color w:val="000000"/>
                <w:sz w:val="24"/>
                <w:szCs w:val="24"/>
              </w:rPr>
              <w:t>13:10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BBF7D4C"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15 </w:t>
            </w:r>
            <w:r>
              <w:rPr>
                <w:rFonts w:hAnsi="Times New Roman"/>
                <w:color w:val="000000"/>
                <w:sz w:val="24"/>
                <w:szCs w:val="24"/>
              </w:rPr>
              <w:t>минут</w:t>
            </w:r>
          </w:p>
        </w:tc>
      </w:tr>
      <w:tr w:rsidR="004F3199" w14:paraId="0BD99461" w14:textId="77777777" w:rsidTr="004F3199">
        <w:tc>
          <w:tcPr>
            <w:tcW w:w="288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FAB4BA"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6-</w:t>
            </w:r>
            <w:r>
              <w:rPr>
                <w:rFonts w:hAnsi="Times New Roman"/>
                <w:color w:val="000000"/>
                <w:sz w:val="24"/>
                <w:szCs w:val="24"/>
              </w:rPr>
              <w:t>й</w:t>
            </w:r>
          </w:p>
        </w:tc>
        <w:tc>
          <w:tcPr>
            <w:tcW w:w="2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F41B4F"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13:25</w:t>
            </w:r>
            <w:r>
              <w:rPr>
                <w:rFonts w:hAnsi="Times New Roman"/>
                <w:color w:val="000000"/>
                <w:sz w:val="24"/>
                <w:szCs w:val="24"/>
              </w:rPr>
              <w:t>–</w:t>
            </w:r>
            <w:r>
              <w:rPr>
                <w:rFonts w:hAnsi="Times New Roman"/>
                <w:color w:val="000000"/>
                <w:sz w:val="24"/>
                <w:szCs w:val="24"/>
              </w:rPr>
              <w:t>14:10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C89A70"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 xml:space="preserve">10 </w:t>
            </w:r>
            <w:r>
              <w:rPr>
                <w:rFonts w:hAnsi="Times New Roman"/>
                <w:color w:val="000000"/>
                <w:sz w:val="24"/>
                <w:szCs w:val="24"/>
              </w:rPr>
              <w:t>минут</w:t>
            </w:r>
          </w:p>
        </w:tc>
      </w:tr>
      <w:tr w:rsidR="004F3199" w14:paraId="46D7332D" w14:textId="77777777" w:rsidTr="004F3199">
        <w:tc>
          <w:tcPr>
            <w:tcW w:w="288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1E10F9"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7-</w:t>
            </w:r>
            <w:r>
              <w:rPr>
                <w:rFonts w:hAnsi="Times New Roman"/>
                <w:color w:val="000000"/>
                <w:sz w:val="24"/>
                <w:szCs w:val="24"/>
              </w:rPr>
              <w:t>й</w:t>
            </w:r>
          </w:p>
        </w:tc>
        <w:tc>
          <w:tcPr>
            <w:tcW w:w="2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7E0216"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14:20</w:t>
            </w:r>
            <w:r>
              <w:rPr>
                <w:rFonts w:hAnsi="Times New Roman"/>
                <w:color w:val="000000"/>
                <w:sz w:val="24"/>
                <w:szCs w:val="24"/>
              </w:rPr>
              <w:t>–</w:t>
            </w:r>
            <w:r>
              <w:rPr>
                <w:rFonts w:hAnsi="Times New Roman"/>
                <w:color w:val="000000"/>
                <w:sz w:val="24"/>
                <w:szCs w:val="24"/>
              </w:rPr>
              <w:t>15:05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622F9D5"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w:t>
            </w:r>
          </w:p>
        </w:tc>
      </w:tr>
      <w:tr w:rsidR="004F3199" w:rsidRPr="000B7366" w14:paraId="64B9B91E" w14:textId="77777777" w:rsidTr="004F3199">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D3142C" w14:textId="77777777" w:rsidR="004F3199" w:rsidRPr="000B7366" w:rsidRDefault="004F3199" w:rsidP="004F3199">
            <w:pPr>
              <w:contextualSpacing/>
              <w:jc w:val="both"/>
              <w:rPr>
                <w:rFonts w:hAnsi="Times New Roman"/>
                <w:color w:val="000000"/>
                <w:sz w:val="24"/>
                <w:szCs w:val="24"/>
              </w:rPr>
            </w:pPr>
            <w:r w:rsidRPr="000B7366">
              <w:rPr>
                <w:rFonts w:hAnsi="Times New Roman"/>
                <w:color w:val="000000"/>
                <w:sz w:val="24"/>
                <w:szCs w:val="24"/>
              </w:rPr>
              <w:t>Перерыв</w:t>
            </w:r>
            <w:r w:rsidRPr="000B7366">
              <w:rPr>
                <w:rFonts w:hAnsi="Times New Roman"/>
                <w:color w:val="000000"/>
                <w:sz w:val="24"/>
                <w:szCs w:val="24"/>
              </w:rPr>
              <w:t xml:space="preserve"> </w:t>
            </w:r>
            <w:r w:rsidRPr="000B7366">
              <w:rPr>
                <w:rFonts w:hAnsi="Times New Roman"/>
                <w:color w:val="000000"/>
                <w:sz w:val="24"/>
                <w:szCs w:val="24"/>
              </w:rPr>
              <w:t>между</w:t>
            </w:r>
            <w:r w:rsidRPr="000B7366">
              <w:rPr>
                <w:rFonts w:hAnsi="Times New Roman"/>
                <w:color w:val="000000"/>
                <w:sz w:val="24"/>
                <w:szCs w:val="24"/>
              </w:rPr>
              <w:t xml:space="preserve"> </w:t>
            </w:r>
            <w:r w:rsidRPr="000B7366">
              <w:rPr>
                <w:rFonts w:hAnsi="Times New Roman"/>
                <w:color w:val="000000"/>
                <w:sz w:val="24"/>
                <w:szCs w:val="24"/>
              </w:rPr>
              <w:t>уроками</w:t>
            </w:r>
            <w:r w:rsidRPr="000B7366">
              <w:rPr>
                <w:rFonts w:hAnsi="Times New Roman"/>
                <w:color w:val="000000"/>
                <w:sz w:val="24"/>
                <w:szCs w:val="24"/>
              </w:rPr>
              <w:t xml:space="preserve"> </w:t>
            </w:r>
            <w:r w:rsidRPr="000B7366">
              <w:rPr>
                <w:rFonts w:hAnsi="Times New Roman"/>
                <w:color w:val="000000"/>
                <w:sz w:val="24"/>
                <w:szCs w:val="24"/>
              </w:rPr>
              <w:t>и</w:t>
            </w:r>
            <w:r w:rsidRPr="000B7366">
              <w:rPr>
                <w:rFonts w:hAnsi="Times New Roman"/>
                <w:color w:val="000000"/>
                <w:sz w:val="24"/>
                <w:szCs w:val="24"/>
              </w:rPr>
              <w:t xml:space="preserve"> </w:t>
            </w:r>
            <w:r w:rsidRPr="000B7366">
              <w:rPr>
                <w:rFonts w:hAnsi="Times New Roman"/>
                <w:color w:val="000000"/>
                <w:sz w:val="24"/>
                <w:szCs w:val="24"/>
              </w:rPr>
              <w:t>занятиями</w:t>
            </w:r>
            <w:r w:rsidRPr="000B7366">
              <w:rPr>
                <w:rFonts w:hAnsi="Times New Roman"/>
                <w:color w:val="000000"/>
                <w:sz w:val="24"/>
                <w:szCs w:val="24"/>
              </w:rPr>
              <w:t xml:space="preserve"> </w:t>
            </w:r>
            <w:r w:rsidRPr="000B7366">
              <w:rPr>
                <w:rFonts w:hAnsi="Times New Roman"/>
                <w:color w:val="000000"/>
                <w:sz w:val="24"/>
                <w:szCs w:val="24"/>
              </w:rPr>
              <w:t>внеурочной</w:t>
            </w:r>
            <w:r w:rsidRPr="000B7366">
              <w:rPr>
                <w:rFonts w:hAnsi="Times New Roman"/>
                <w:color w:val="000000"/>
                <w:sz w:val="24"/>
                <w:szCs w:val="24"/>
              </w:rPr>
              <w:t xml:space="preserve"> </w:t>
            </w:r>
            <w:r w:rsidRPr="000B7366">
              <w:rPr>
                <w:rFonts w:hAnsi="Times New Roman"/>
                <w:color w:val="000000"/>
                <w:sz w:val="24"/>
                <w:szCs w:val="24"/>
              </w:rPr>
              <w:t>деятельности</w:t>
            </w:r>
            <w:r w:rsidRPr="000B7366">
              <w:rPr>
                <w:rFonts w:hAnsi="Times New Roman"/>
                <w:color w:val="000000"/>
                <w:sz w:val="24"/>
                <w:szCs w:val="24"/>
              </w:rPr>
              <w:t xml:space="preserve"> </w:t>
            </w:r>
            <w:r w:rsidRPr="000B7366">
              <w:rPr>
                <w:rFonts w:hAnsi="Times New Roman"/>
                <w:color w:val="000000"/>
                <w:sz w:val="24"/>
                <w:szCs w:val="24"/>
              </w:rPr>
              <w:t>–</w:t>
            </w:r>
            <w:r w:rsidRPr="000B7366">
              <w:rPr>
                <w:rFonts w:hAnsi="Times New Roman"/>
                <w:color w:val="000000"/>
                <w:sz w:val="24"/>
                <w:szCs w:val="24"/>
              </w:rPr>
              <w:t xml:space="preserve"> 30 </w:t>
            </w:r>
            <w:r w:rsidRPr="000B7366">
              <w:rPr>
                <w:rFonts w:hAnsi="Times New Roman"/>
                <w:color w:val="000000"/>
                <w:sz w:val="24"/>
                <w:szCs w:val="24"/>
              </w:rPr>
              <w:t>минут</w:t>
            </w:r>
          </w:p>
        </w:tc>
      </w:tr>
      <w:tr w:rsidR="004F3199" w14:paraId="239EA933" w14:textId="77777777" w:rsidTr="004F3199">
        <w:tc>
          <w:tcPr>
            <w:tcW w:w="288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FFABA2"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Внеурочная</w:t>
            </w:r>
            <w:r>
              <w:rPr>
                <w:rFonts w:hAnsi="Times New Roman"/>
                <w:color w:val="000000"/>
                <w:sz w:val="24"/>
                <w:szCs w:val="24"/>
              </w:rPr>
              <w:t xml:space="preserve"> </w:t>
            </w:r>
            <w:r>
              <w:rPr>
                <w:rFonts w:hAnsi="Times New Roman"/>
                <w:color w:val="000000"/>
                <w:sz w:val="24"/>
                <w:szCs w:val="24"/>
              </w:rPr>
              <w:t>деятельность</w:t>
            </w:r>
          </w:p>
        </w:tc>
        <w:tc>
          <w:tcPr>
            <w:tcW w:w="2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6849BB"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С</w:t>
            </w:r>
            <w:r>
              <w:rPr>
                <w:rFonts w:hAnsi="Times New Roman"/>
                <w:color w:val="000000"/>
                <w:sz w:val="24"/>
                <w:szCs w:val="24"/>
              </w:rPr>
              <w:t xml:space="preserve"> 15:35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E169A5" w14:textId="77777777" w:rsidR="004F3199" w:rsidRDefault="004F3199" w:rsidP="004F3199">
            <w:pPr>
              <w:contextualSpacing/>
              <w:jc w:val="both"/>
              <w:rPr>
                <w:rFonts w:hAnsi="Times New Roman"/>
                <w:color w:val="000000"/>
                <w:sz w:val="24"/>
                <w:szCs w:val="24"/>
              </w:rPr>
            </w:pPr>
            <w:r>
              <w:rPr>
                <w:rFonts w:hAnsi="Times New Roman"/>
                <w:color w:val="000000"/>
                <w:sz w:val="24"/>
                <w:szCs w:val="24"/>
              </w:rPr>
              <w:t>–</w:t>
            </w:r>
          </w:p>
        </w:tc>
      </w:tr>
    </w:tbl>
    <w:p w14:paraId="061EEC70" w14:textId="77777777" w:rsidR="00CE14F6" w:rsidRPr="00DA0F76" w:rsidRDefault="00CE14F6" w:rsidP="00ED171C">
      <w:pPr>
        <w:pStyle w:val="aa"/>
        <w:spacing w:line="276" w:lineRule="auto"/>
        <w:ind w:firstLine="567"/>
        <w:jc w:val="both"/>
        <w:rPr>
          <w:rFonts w:ascii="Times New Roman" w:hAnsi="Times New Roman"/>
          <w:sz w:val="24"/>
          <w:szCs w:val="24"/>
        </w:rPr>
      </w:pPr>
    </w:p>
    <w:p w14:paraId="4460BD60" w14:textId="73722F8E" w:rsidR="00DA0F76" w:rsidRPr="00EE1ACB" w:rsidRDefault="00891497" w:rsidP="00EE1ACB">
      <w:pPr>
        <w:pStyle w:val="2"/>
        <w:jc w:val="center"/>
        <w:rPr>
          <w:rFonts w:ascii="Times New Roman" w:hAnsi="Times New Roman" w:cs="Times New Roman"/>
          <w:b/>
          <w:color w:val="auto"/>
          <w:sz w:val="24"/>
        </w:rPr>
      </w:pPr>
      <w:bookmarkStart w:id="102" w:name="_Toc138712896"/>
      <w:bookmarkStart w:id="103" w:name="_Toc142198906"/>
      <w:r w:rsidRPr="00EE1ACB">
        <w:rPr>
          <w:rFonts w:ascii="Times New Roman" w:hAnsi="Times New Roman" w:cs="Times New Roman"/>
          <w:b/>
          <w:color w:val="auto"/>
          <w:sz w:val="24"/>
        </w:rPr>
        <w:t>3.4.</w:t>
      </w:r>
      <w:r w:rsidR="00DA0F76" w:rsidRPr="00EE1ACB">
        <w:rPr>
          <w:rFonts w:ascii="Times New Roman" w:hAnsi="Times New Roman" w:cs="Times New Roman"/>
          <w:b/>
          <w:color w:val="auto"/>
          <w:sz w:val="24"/>
        </w:rPr>
        <w:t xml:space="preserve"> </w:t>
      </w:r>
      <w:r w:rsidRPr="00EE1ACB">
        <w:rPr>
          <w:rFonts w:ascii="Times New Roman" w:hAnsi="Times New Roman" w:cs="Times New Roman"/>
          <w:b/>
          <w:color w:val="auto"/>
          <w:sz w:val="24"/>
        </w:rPr>
        <w:t>К</w:t>
      </w:r>
      <w:r w:rsidR="00DA0F76" w:rsidRPr="00EE1ACB">
        <w:rPr>
          <w:rFonts w:ascii="Times New Roman" w:hAnsi="Times New Roman" w:cs="Times New Roman"/>
          <w:b/>
          <w:color w:val="auto"/>
          <w:sz w:val="24"/>
        </w:rPr>
        <w:t>алендарный план воспитательной работы</w:t>
      </w:r>
      <w:bookmarkEnd w:id="102"/>
      <w:bookmarkEnd w:id="103"/>
    </w:p>
    <w:p w14:paraId="1C41BCDD" w14:textId="7BCDBA0E" w:rsidR="00DA0F76" w:rsidRPr="00DA0F76" w:rsidRDefault="00FD5A76" w:rsidP="00ED171C">
      <w:pPr>
        <w:pStyle w:val="aa"/>
        <w:spacing w:line="276" w:lineRule="auto"/>
        <w:ind w:firstLine="567"/>
        <w:jc w:val="both"/>
        <w:rPr>
          <w:rFonts w:ascii="Times New Roman" w:hAnsi="Times New Roman"/>
          <w:sz w:val="24"/>
          <w:szCs w:val="24"/>
        </w:rPr>
      </w:pPr>
      <w:r>
        <w:rPr>
          <w:rFonts w:ascii="Times New Roman" w:hAnsi="Times New Roman"/>
          <w:sz w:val="24"/>
          <w:szCs w:val="24"/>
        </w:rPr>
        <w:t>К</w:t>
      </w:r>
      <w:r w:rsidR="00DA0F76" w:rsidRPr="00DA0F76">
        <w:rPr>
          <w:rFonts w:ascii="Times New Roman" w:hAnsi="Times New Roman"/>
          <w:sz w:val="24"/>
          <w:szCs w:val="24"/>
        </w:rPr>
        <w:t>алендарный план воспитательной работы реализ</w:t>
      </w:r>
      <w:r>
        <w:rPr>
          <w:rFonts w:ascii="Times New Roman" w:hAnsi="Times New Roman"/>
          <w:sz w:val="24"/>
          <w:szCs w:val="24"/>
        </w:rPr>
        <w:t>уется</w:t>
      </w:r>
      <w:r w:rsidR="00DA0F76" w:rsidRPr="00DA0F76">
        <w:rPr>
          <w:rFonts w:ascii="Times New Roman" w:hAnsi="Times New Roman"/>
          <w:sz w:val="24"/>
          <w:szCs w:val="24"/>
        </w:rPr>
        <w:t xml:space="preserve"> в рамках урочной и внеурочной деятельности.</w:t>
      </w:r>
    </w:p>
    <w:p w14:paraId="20F72C26" w14:textId="5A6BC91C" w:rsidR="00DA0F76" w:rsidRPr="00DA0F76" w:rsidRDefault="00FD5A76" w:rsidP="00ED171C">
      <w:pPr>
        <w:pStyle w:val="aa"/>
        <w:spacing w:line="276" w:lineRule="auto"/>
        <w:ind w:firstLine="567"/>
        <w:jc w:val="both"/>
        <w:rPr>
          <w:rFonts w:ascii="Times New Roman" w:hAnsi="Times New Roman"/>
          <w:sz w:val="24"/>
          <w:szCs w:val="24"/>
        </w:rPr>
      </w:pPr>
      <w:r>
        <w:rPr>
          <w:rFonts w:ascii="Times New Roman" w:hAnsi="Times New Roman"/>
          <w:sz w:val="24"/>
          <w:szCs w:val="24"/>
        </w:rPr>
        <w:t>Н</w:t>
      </w:r>
      <w:r w:rsidR="00DA0F76" w:rsidRPr="00DA0F76">
        <w:rPr>
          <w:rFonts w:ascii="Times New Roman" w:hAnsi="Times New Roman"/>
          <w:sz w:val="24"/>
          <w:szCs w:val="24"/>
        </w:rPr>
        <w:t>аряду с федеральным календарным планом воспитательной работы провод</w:t>
      </w:r>
      <w:r>
        <w:rPr>
          <w:rFonts w:ascii="Times New Roman" w:hAnsi="Times New Roman"/>
          <w:sz w:val="24"/>
          <w:szCs w:val="24"/>
        </w:rPr>
        <w:t>ятся</w:t>
      </w:r>
      <w:r w:rsidR="00DA0F76" w:rsidRPr="00DA0F76">
        <w:rPr>
          <w:rFonts w:ascii="Times New Roman" w:hAnsi="Times New Roman"/>
          <w:sz w:val="24"/>
          <w:szCs w:val="24"/>
        </w:rPr>
        <w:t xml:space="preserve"> иные мероприятия согласно рабочей программе воспитания, по ключевым направлениям воспитания и дополнительного образования детей.</w:t>
      </w:r>
    </w:p>
    <w:p w14:paraId="45657AA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Сентябрь:</w:t>
      </w:r>
    </w:p>
    <w:p w14:paraId="61204CFC"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 сентября: День знаний;</w:t>
      </w:r>
    </w:p>
    <w:p w14:paraId="2F364F57"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3 сентября: День окончания Второй мировой войны, День солидарности в борьбе с терроризмом;</w:t>
      </w:r>
    </w:p>
    <w:p w14:paraId="518E96BE" w14:textId="77777777" w:rsid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сентября: Международный день распространения грамотности.</w:t>
      </w:r>
    </w:p>
    <w:p w14:paraId="7F91F747" w14:textId="61F9E182" w:rsidR="00A36D0B" w:rsidRPr="00DA0F76" w:rsidRDefault="00A36D0B" w:rsidP="00ED171C">
      <w:pPr>
        <w:pStyle w:val="aa"/>
        <w:spacing w:line="276" w:lineRule="auto"/>
        <w:ind w:firstLine="567"/>
        <w:jc w:val="both"/>
        <w:rPr>
          <w:rFonts w:ascii="Times New Roman" w:hAnsi="Times New Roman"/>
          <w:sz w:val="24"/>
          <w:szCs w:val="24"/>
        </w:rPr>
      </w:pPr>
      <w:r w:rsidRPr="00E019D9">
        <w:rPr>
          <w:rFonts w:ascii="Times New Roman" w:hAnsi="Times New Roman"/>
          <w:sz w:val="24"/>
          <w:szCs w:val="24"/>
        </w:rPr>
        <w:t>10 сентября: Международный день памяти жертв фашизма</w:t>
      </w:r>
    </w:p>
    <w:p w14:paraId="6639E49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Октябрь:</w:t>
      </w:r>
    </w:p>
    <w:p w14:paraId="56027DF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 октября: Международный день пожилых людей; Международный день музыки;</w:t>
      </w:r>
    </w:p>
    <w:p w14:paraId="38A67CA3"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4 октября: День защиты животных;</w:t>
      </w:r>
    </w:p>
    <w:p w14:paraId="66085D3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5 октября: День учителя;</w:t>
      </w:r>
    </w:p>
    <w:p w14:paraId="69EE002B"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25 октября: Международный день школьных библиотек;</w:t>
      </w:r>
    </w:p>
    <w:p w14:paraId="6A8959F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Третье воскресенье октября: День отца.</w:t>
      </w:r>
    </w:p>
    <w:p w14:paraId="324E6673"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Ноябрь:</w:t>
      </w:r>
    </w:p>
    <w:p w14:paraId="04BD295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4 ноября: День народного единства</w:t>
      </w:r>
    </w:p>
    <w:p w14:paraId="67E6AC3D"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14:paraId="176A999F"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Последнее воскресенье ноября: День Матери;</w:t>
      </w:r>
    </w:p>
    <w:p w14:paraId="6F942D1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30 ноября: День Государственного герба Российской Федерации.</w:t>
      </w:r>
    </w:p>
    <w:p w14:paraId="2292E4BC"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Декабрь:</w:t>
      </w:r>
    </w:p>
    <w:p w14:paraId="785DD33D"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lastRenderedPageBreak/>
        <w:t>3 декабря: День неизвестного солдата; Международный день инвалидов;</w:t>
      </w:r>
    </w:p>
    <w:p w14:paraId="427DCE49"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5 декабря: День добровольца (волонтера) в России;</w:t>
      </w:r>
    </w:p>
    <w:p w14:paraId="6F5F9B90"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9 декабря: День Героев Отечества;</w:t>
      </w:r>
    </w:p>
    <w:p w14:paraId="41DFC35F"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12 декабря: День Конституции Российской Федерации.</w:t>
      </w:r>
    </w:p>
    <w:p w14:paraId="4056E842"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Январь:</w:t>
      </w:r>
    </w:p>
    <w:p w14:paraId="6118F029"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25 января: День российского студенчества;</w:t>
      </w:r>
    </w:p>
    <w:p w14:paraId="14C239FA"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A36E09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Февраль:</w:t>
      </w:r>
    </w:p>
    <w:p w14:paraId="26521616"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 февраля: День разгрома советскими войсками немецко-фашистских войск в Сталинградской битве;</w:t>
      </w:r>
    </w:p>
    <w:p w14:paraId="362603C3"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февраля: День российской науки;</w:t>
      </w:r>
    </w:p>
    <w:p w14:paraId="6B6B2B66"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15 февраля; День памяти о россиянах, исполнявших служебный долг за пределами Отечества;</w:t>
      </w:r>
    </w:p>
    <w:p w14:paraId="096CE6E9"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21 февраля: Международный день родного языка;</w:t>
      </w:r>
    </w:p>
    <w:p w14:paraId="31E3400D"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23 февраля: День защитника Отечества.</w:t>
      </w:r>
    </w:p>
    <w:p w14:paraId="761D108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Март:</w:t>
      </w:r>
    </w:p>
    <w:p w14:paraId="54101B21"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марта: Международный женский день;</w:t>
      </w:r>
    </w:p>
    <w:p w14:paraId="08EDA63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18 марта: День воссоединения Крыма с Россией;</w:t>
      </w:r>
    </w:p>
    <w:p w14:paraId="200E750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27 марта: Всемирный день театра.</w:t>
      </w:r>
    </w:p>
    <w:p w14:paraId="65AC80B5"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Апрель:</w:t>
      </w:r>
    </w:p>
    <w:p w14:paraId="25D28090" w14:textId="77777777" w:rsid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12 апреля: День космонавтики.</w:t>
      </w:r>
    </w:p>
    <w:p w14:paraId="09D4C6B0" w14:textId="5B4E571A" w:rsidR="00A36D0B" w:rsidRPr="00DA0F76" w:rsidRDefault="00A36D0B" w:rsidP="00ED171C">
      <w:pPr>
        <w:pStyle w:val="aa"/>
        <w:spacing w:line="276" w:lineRule="auto"/>
        <w:ind w:firstLine="567"/>
        <w:jc w:val="both"/>
        <w:rPr>
          <w:rFonts w:ascii="Times New Roman" w:hAnsi="Times New Roman"/>
          <w:sz w:val="24"/>
          <w:szCs w:val="24"/>
        </w:rPr>
      </w:pPr>
      <w:r w:rsidRPr="00E019D9">
        <w:rPr>
          <w:rFonts w:ascii="Times New Roman" w:hAnsi="Times New Roman"/>
          <w:sz w:val="24"/>
          <w:szCs w:val="24"/>
        </w:rPr>
        <w:t>19 апреля: День памяти о геноциде советского народа нацистами и их пособниками в годы Великой Отечественной войны.</w:t>
      </w:r>
    </w:p>
    <w:p w14:paraId="179AE1D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Май:</w:t>
      </w:r>
    </w:p>
    <w:p w14:paraId="2BD7B50D"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 мая: Праздник Весны и Труда;</w:t>
      </w:r>
    </w:p>
    <w:p w14:paraId="0D497E6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9 мая: День Победы;</w:t>
      </w:r>
    </w:p>
    <w:p w14:paraId="5783F91B"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19 мая: День детских общественных организаций России;</w:t>
      </w:r>
    </w:p>
    <w:p w14:paraId="7CF87505"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24 мая: День славянской письменности и культуры.</w:t>
      </w:r>
    </w:p>
    <w:p w14:paraId="62AE3674"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Июнь:</w:t>
      </w:r>
    </w:p>
    <w:p w14:paraId="506BE0DF"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 июня: День защиты детей;</w:t>
      </w:r>
    </w:p>
    <w:p w14:paraId="559EB7F5"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6 июня: День русского языка;</w:t>
      </w:r>
    </w:p>
    <w:p w14:paraId="45040FE4"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12 июня: День России;</w:t>
      </w:r>
    </w:p>
    <w:p w14:paraId="47E2682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22 июня: День памяти и скорби;</w:t>
      </w:r>
    </w:p>
    <w:p w14:paraId="53C2A790"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27 июня: День молодежи.</w:t>
      </w:r>
    </w:p>
    <w:p w14:paraId="6DA321C4"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Июль:</w:t>
      </w:r>
    </w:p>
    <w:p w14:paraId="26534FF8"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8 июля: День семьи, любви и верности.</w:t>
      </w:r>
    </w:p>
    <w:p w14:paraId="652FA8FF"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Август:</w:t>
      </w:r>
    </w:p>
    <w:p w14:paraId="7073188C" w14:textId="29D5D287" w:rsidR="00DA0F76" w:rsidRPr="00DA0F76" w:rsidRDefault="00A36D0B" w:rsidP="00ED171C">
      <w:pPr>
        <w:pStyle w:val="aa"/>
        <w:spacing w:line="276" w:lineRule="auto"/>
        <w:ind w:firstLine="567"/>
        <w:jc w:val="both"/>
        <w:rPr>
          <w:rFonts w:ascii="Times New Roman" w:hAnsi="Times New Roman"/>
          <w:sz w:val="24"/>
          <w:szCs w:val="24"/>
        </w:rPr>
      </w:pPr>
      <w:r w:rsidRPr="00E019D9">
        <w:rPr>
          <w:rFonts w:ascii="Times New Roman" w:hAnsi="Times New Roman"/>
          <w:sz w:val="24"/>
          <w:szCs w:val="24"/>
        </w:rPr>
        <w:t>Вторая суббота августа</w:t>
      </w:r>
      <w:r w:rsidR="00DA0F76" w:rsidRPr="00E019D9">
        <w:rPr>
          <w:rFonts w:ascii="Times New Roman" w:hAnsi="Times New Roman"/>
          <w:sz w:val="24"/>
          <w:szCs w:val="24"/>
        </w:rPr>
        <w:t>: День физкультурника;</w:t>
      </w:r>
    </w:p>
    <w:p w14:paraId="0A81B1DE" w14:textId="77777777" w:rsidR="00DA0F76" w:rsidRPr="00DA0F76" w:rsidRDefault="00DA0F76" w:rsidP="00ED171C">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22 августа: День Государственного флага Российской Федерации;</w:t>
      </w:r>
    </w:p>
    <w:p w14:paraId="6A17AC69" w14:textId="73484327" w:rsidR="00EE1ACB" w:rsidRDefault="00DA0F76" w:rsidP="00790080">
      <w:pPr>
        <w:pStyle w:val="aa"/>
        <w:spacing w:line="276" w:lineRule="auto"/>
        <w:ind w:firstLine="567"/>
        <w:jc w:val="both"/>
        <w:rPr>
          <w:rFonts w:ascii="Times New Roman" w:hAnsi="Times New Roman"/>
          <w:sz w:val="24"/>
          <w:szCs w:val="24"/>
        </w:rPr>
      </w:pPr>
      <w:r w:rsidRPr="00DA0F76">
        <w:rPr>
          <w:rFonts w:ascii="Times New Roman" w:hAnsi="Times New Roman"/>
          <w:sz w:val="24"/>
          <w:szCs w:val="24"/>
        </w:rPr>
        <w:t xml:space="preserve">27 </w:t>
      </w:r>
      <w:r w:rsidR="00790080">
        <w:rPr>
          <w:rFonts w:ascii="Times New Roman" w:hAnsi="Times New Roman"/>
          <w:sz w:val="24"/>
          <w:szCs w:val="24"/>
        </w:rPr>
        <w:t>августа: День российского кино.</w:t>
      </w:r>
    </w:p>
    <w:p w14:paraId="40038357" w14:textId="77EF7E2C" w:rsidR="00891497" w:rsidRPr="00EE1ACB" w:rsidRDefault="00EE1ACB" w:rsidP="00EE1ACB">
      <w:pPr>
        <w:pStyle w:val="2"/>
        <w:jc w:val="center"/>
        <w:rPr>
          <w:rFonts w:ascii="Times New Roman" w:hAnsi="Times New Roman" w:cs="Times New Roman"/>
          <w:b/>
          <w:color w:val="auto"/>
          <w:sz w:val="24"/>
        </w:rPr>
      </w:pPr>
      <w:bookmarkStart w:id="104" w:name="_Toc138712897"/>
      <w:bookmarkStart w:id="105" w:name="_Toc142198907"/>
      <w:r w:rsidRPr="00EE1ACB">
        <w:rPr>
          <w:rFonts w:ascii="Times New Roman" w:hAnsi="Times New Roman" w:cs="Times New Roman"/>
          <w:b/>
          <w:color w:val="auto"/>
          <w:sz w:val="24"/>
        </w:rPr>
        <w:t>3.6</w:t>
      </w:r>
      <w:r w:rsidR="00891497" w:rsidRPr="00EE1ACB">
        <w:rPr>
          <w:rFonts w:ascii="Times New Roman" w:hAnsi="Times New Roman" w:cs="Times New Roman"/>
          <w:b/>
          <w:color w:val="auto"/>
          <w:sz w:val="24"/>
        </w:rPr>
        <w:t>. Система условий реализации основной образовательной программы в соответствии с требованиями Стандарта</w:t>
      </w:r>
      <w:bookmarkEnd w:id="104"/>
      <w:bookmarkEnd w:id="105"/>
    </w:p>
    <w:p w14:paraId="56D6FE23" w14:textId="6D131236" w:rsidR="00AD0D6E" w:rsidRPr="00BA5F8E" w:rsidRDefault="00AD0D6E" w:rsidP="00AD0D6E">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Требования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кадровым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004F3199">
        <w:rPr>
          <w:rFonts w:ascii="Times New Roman" w:hAnsi="Times New Roman"/>
          <w:b/>
          <w:bCs/>
          <w:color w:val="000000"/>
          <w:kern w:val="2"/>
          <w:sz w:val="24"/>
          <w:szCs w:val="24"/>
        </w:rPr>
        <w:t>ООП</w:t>
      </w:r>
    </w:p>
    <w:p w14:paraId="10E059B0" w14:textId="644D6090" w:rsidR="00AD0D6E" w:rsidRPr="000E1986" w:rsidRDefault="000E1986" w:rsidP="00AD0D6E">
      <w:pPr>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 xml:space="preserve">Школа </w:t>
      </w:r>
      <w:r w:rsidR="00AD0D6E" w:rsidRPr="000E1986">
        <w:rPr>
          <w:rFonts w:ascii="Times New Roman" w:hAnsi="Times New Roman"/>
          <w:kern w:val="2"/>
          <w:sz w:val="24"/>
          <w:szCs w:val="24"/>
        </w:rPr>
        <w:t xml:space="preserve">укомплектован кадрами, имеющими необходимую квалификацию для решения задач, определенных основной образовательной программой </w:t>
      </w:r>
      <w:r w:rsidRPr="000E1986">
        <w:rPr>
          <w:rFonts w:ascii="Times New Roman" w:hAnsi="Times New Roman"/>
          <w:kern w:val="2"/>
          <w:sz w:val="24"/>
          <w:szCs w:val="24"/>
        </w:rPr>
        <w:t>среднего общего образования</w:t>
      </w:r>
      <w:r w:rsidR="00AD0D6E" w:rsidRPr="000E1986">
        <w:rPr>
          <w:rFonts w:ascii="Times New Roman" w:hAnsi="Times New Roman"/>
          <w:kern w:val="2"/>
          <w:sz w:val="24"/>
          <w:szCs w:val="24"/>
        </w:rPr>
        <w:t>, и способными к инновационной профессиональной деятельности.</w:t>
      </w:r>
    </w:p>
    <w:p w14:paraId="09DD67AB" w14:textId="77777777" w:rsidR="00AD0D6E" w:rsidRPr="000E1986" w:rsidRDefault="00AD0D6E" w:rsidP="00AD0D6E">
      <w:pPr>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Соответствуют требованиям:</w:t>
      </w:r>
    </w:p>
    <w:p w14:paraId="0DDEBD7A" w14:textId="77777777" w:rsidR="00AD0D6E" w:rsidRPr="000E1986" w:rsidRDefault="00AD0D6E" w:rsidP="00AD0D6E">
      <w:pPr>
        <w:tabs>
          <w:tab w:val="left" w:pos="708"/>
        </w:tabs>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lastRenderedPageBreak/>
        <w:t>– укомплектованность образовательной организации педагогическими, руководящими и иными работниками – 100%;</w:t>
      </w:r>
    </w:p>
    <w:p w14:paraId="3517A732" w14:textId="334385C3" w:rsidR="00AD0D6E" w:rsidRPr="000E1986"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 xml:space="preserve">– уровень квалификации педагогических и иных работников </w:t>
      </w:r>
      <w:r w:rsidR="000E1986">
        <w:rPr>
          <w:rFonts w:ascii="Times New Roman" w:hAnsi="Times New Roman"/>
          <w:kern w:val="2"/>
          <w:sz w:val="24"/>
          <w:szCs w:val="24"/>
        </w:rPr>
        <w:t>школы</w:t>
      </w:r>
      <w:r w:rsidRPr="000E1986">
        <w:rPr>
          <w:rFonts w:ascii="Times New Roman" w:hAnsi="Times New Roman"/>
          <w:kern w:val="2"/>
          <w:sz w:val="24"/>
          <w:szCs w:val="24"/>
        </w:rPr>
        <w:t xml:space="preserve"> соответствует требованиям ФГОС СОО, актуализируется ежегодно, </w:t>
      </w:r>
      <w:r w:rsidRPr="004F3199">
        <w:rPr>
          <w:rFonts w:ascii="Times New Roman" w:hAnsi="Times New Roman"/>
          <w:kern w:val="2"/>
          <w:sz w:val="24"/>
          <w:szCs w:val="24"/>
        </w:rPr>
        <w:t>представлен в Приложении к ООП СОО;</w:t>
      </w:r>
    </w:p>
    <w:p w14:paraId="376DDB8C" w14:textId="77777777" w:rsidR="00AD0D6E" w:rsidRPr="000E1986" w:rsidRDefault="00AD0D6E" w:rsidP="00AD0D6E">
      <w:pPr>
        <w:tabs>
          <w:tab w:val="left" w:pos="708"/>
          <w:tab w:val="left" w:pos="2108"/>
          <w:tab w:val="left" w:pos="4276"/>
          <w:tab w:val="left" w:pos="6599"/>
          <w:tab w:val="left" w:pos="7193"/>
          <w:tab w:val="left" w:pos="8265"/>
        </w:tabs>
        <w:spacing w:after="0" w:line="276" w:lineRule="auto"/>
        <w:ind w:firstLine="567"/>
        <w:jc w:val="both"/>
        <w:rPr>
          <w:rFonts w:ascii="Times New Roman" w:hAnsi="Times New Roman"/>
          <w:kern w:val="2"/>
          <w:sz w:val="24"/>
          <w:szCs w:val="24"/>
        </w:rPr>
      </w:pPr>
      <w:r w:rsidRPr="000E1986">
        <w:rPr>
          <w:rFonts w:ascii="Times New Roman" w:hAnsi="Times New Roman"/>
          <w:kern w:val="2"/>
          <w:sz w:val="24"/>
          <w:szCs w:val="24"/>
        </w:rPr>
        <w:t>– профессиональное развитие педагогических работников актуализируется ежегодно, представлено в Приложении к ООП СОО.</w:t>
      </w:r>
      <w:bookmarkStart w:id="106" w:name="_Toc21879332"/>
    </w:p>
    <w:p w14:paraId="2610DA13" w14:textId="0BD50565" w:rsidR="00AD0D6E" w:rsidRPr="00AD0D6E" w:rsidRDefault="00AD0D6E" w:rsidP="000E1986">
      <w:pPr>
        <w:tabs>
          <w:tab w:val="left" w:pos="708"/>
          <w:tab w:val="left" w:pos="2108"/>
          <w:tab w:val="left" w:pos="4276"/>
          <w:tab w:val="left" w:pos="6599"/>
          <w:tab w:val="left" w:pos="7193"/>
          <w:tab w:val="left" w:pos="8265"/>
        </w:tabs>
        <w:spacing w:after="0" w:line="276"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Психолого-педагогические условия реализации основной образовательной программы</w:t>
      </w:r>
      <w:bookmarkEnd w:id="106"/>
    </w:p>
    <w:p w14:paraId="6F8AD90D" w14:textId="77777777" w:rsidR="00AD0D6E" w:rsidRPr="00BA5F8E" w:rsidRDefault="00AD0D6E" w:rsidP="000E1986">
      <w:pPr>
        <w:tabs>
          <w:tab w:val="left" w:pos="2535"/>
          <w:tab w:val="left" w:pos="4628"/>
          <w:tab w:val="left" w:pos="5492"/>
          <w:tab w:val="left" w:pos="7244"/>
          <w:tab w:val="left" w:pos="8729"/>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преемственности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содержания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получении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образования</w:t>
      </w:r>
    </w:p>
    <w:p w14:paraId="48C1D5DA" w14:textId="394D458A" w:rsidR="00131009" w:rsidRPr="000E1986" w:rsidRDefault="00131009" w:rsidP="00AD0D6E">
      <w:pPr>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 xml:space="preserve">Среднее общее образование является продолжением единой системы получения образования. Основная образовательная программа СОО строится на тех же принципах, что и программа основного общего образования с включением новых форм. </w:t>
      </w:r>
    </w:p>
    <w:p w14:paraId="3CB5B2DF" w14:textId="4D335125" w:rsidR="00AD0D6E" w:rsidRPr="000E1986" w:rsidRDefault="00AD0D6E" w:rsidP="00AD0D6E">
      <w:pPr>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 xml:space="preserve">Обеспечение преемственности в формах организации деятельности обучающихся </w:t>
      </w:r>
      <w:r w:rsidR="00131009" w:rsidRPr="000E1986">
        <w:rPr>
          <w:rFonts w:ascii="Times New Roman" w:hAnsi="Times New Roman"/>
          <w:kern w:val="2"/>
          <w:sz w:val="24"/>
          <w:szCs w:val="24"/>
        </w:rPr>
        <w:t xml:space="preserve">реализуется </w:t>
      </w:r>
      <w:r w:rsidRPr="000E1986">
        <w:rPr>
          <w:rFonts w:ascii="Times New Roman" w:hAnsi="Times New Roman"/>
          <w:kern w:val="2"/>
          <w:sz w:val="24"/>
          <w:szCs w:val="24"/>
        </w:rPr>
        <w:t>как в урочной, так и во внеурочной работе</w:t>
      </w:r>
      <w:r w:rsidR="00131009" w:rsidRPr="000E1986">
        <w:rPr>
          <w:rFonts w:ascii="Times New Roman" w:hAnsi="Times New Roman"/>
          <w:kern w:val="2"/>
          <w:sz w:val="24"/>
          <w:szCs w:val="24"/>
        </w:rPr>
        <w:t>.</w:t>
      </w:r>
    </w:p>
    <w:p w14:paraId="2C0B1609" w14:textId="77777777" w:rsidR="00AD0D6E" w:rsidRPr="00BA5F8E" w:rsidRDefault="00AD0D6E" w:rsidP="00131009">
      <w:pPr>
        <w:tabs>
          <w:tab w:val="left" w:pos="1800"/>
          <w:tab w:val="left" w:pos="3674"/>
          <w:tab w:val="left" w:pos="5671"/>
          <w:tab w:val="left" w:pos="8471"/>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специфики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возрастного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психофизического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40591BFB" w14:textId="31C1AD08" w:rsidR="00AD0D6E" w:rsidRPr="000E1986" w:rsidRDefault="00AD0D6E" w:rsidP="00AD0D6E">
      <w:pPr>
        <w:tabs>
          <w:tab w:val="left" w:pos="2574"/>
          <w:tab w:val="left" w:pos="4940"/>
          <w:tab w:val="left" w:pos="6155"/>
          <w:tab w:val="left" w:pos="8360"/>
          <w:tab w:val="left" w:pos="8794"/>
        </w:tabs>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Обеспечение преемственности осуществля</w:t>
      </w:r>
      <w:r w:rsidR="00131009" w:rsidRPr="000E1986">
        <w:rPr>
          <w:rFonts w:ascii="Times New Roman" w:hAnsi="Times New Roman"/>
          <w:kern w:val="2"/>
          <w:sz w:val="24"/>
          <w:szCs w:val="24"/>
        </w:rPr>
        <w:t>ется</w:t>
      </w:r>
      <w:r w:rsidRPr="000E1986">
        <w:rPr>
          <w:rFonts w:ascii="Times New Roman" w:hAnsi="Times New Roman"/>
          <w:kern w:val="2"/>
          <w:sz w:val="24"/>
          <w:szCs w:val="24"/>
        </w:rPr>
        <w:t xml:space="preserve">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14:paraId="757E907F" w14:textId="57E68FFD" w:rsidR="00131009" w:rsidRPr="00A849C8" w:rsidRDefault="00AD0D6E" w:rsidP="00131009">
      <w:pPr>
        <w:pStyle w:val="aa"/>
        <w:ind w:firstLine="567"/>
        <w:jc w:val="both"/>
        <w:rPr>
          <w:rFonts w:ascii="Times New Roman" w:hAnsi="Times New Roman"/>
          <w:sz w:val="24"/>
          <w:szCs w:val="24"/>
        </w:rPr>
      </w:pPr>
      <w:r w:rsidRPr="000E1986">
        <w:rPr>
          <w:rFonts w:ascii="Times New Roman" w:hAnsi="Times New Roman"/>
          <w:kern w:val="2"/>
          <w:sz w:val="24"/>
          <w:szCs w:val="24"/>
        </w:rPr>
        <w:t>Направления работы предусматрива</w:t>
      </w:r>
      <w:r w:rsidR="00131009" w:rsidRPr="000E1986">
        <w:rPr>
          <w:rFonts w:ascii="Times New Roman" w:hAnsi="Times New Roman"/>
          <w:kern w:val="2"/>
          <w:sz w:val="24"/>
          <w:szCs w:val="24"/>
        </w:rPr>
        <w:t>ют</w:t>
      </w:r>
      <w:r w:rsidRPr="000E1986">
        <w:rPr>
          <w:rFonts w:ascii="Times New Roman" w:hAnsi="Times New Roman"/>
          <w:kern w:val="2"/>
          <w:sz w:val="24"/>
          <w:szCs w:val="24"/>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r w:rsidR="00131009" w:rsidRPr="000E1986">
        <w:rPr>
          <w:rFonts w:ascii="Times New Roman" w:hAnsi="Times New Roman"/>
          <w:kern w:val="2"/>
          <w:sz w:val="24"/>
          <w:szCs w:val="24"/>
        </w:rPr>
        <w:t xml:space="preserve"> Для этого в ООП включена </w:t>
      </w:r>
      <w:r w:rsidR="00131009" w:rsidRPr="00A849C8">
        <w:rPr>
          <w:rFonts w:ascii="Times New Roman" w:hAnsi="Times New Roman"/>
          <w:bCs/>
          <w:sz w:val="24"/>
          <w:szCs w:val="24"/>
        </w:rPr>
        <w:t>Программа коррекционной работы на уровне среднего общего образования для школьников, оказавшихся в трудной жизненной ситуации, а также обучающихся с трудностями в обучении и социализации.</w:t>
      </w:r>
    </w:p>
    <w:p w14:paraId="6E4CB7F7" w14:textId="77777777" w:rsidR="00AD0D6E" w:rsidRPr="00BA5F8E" w:rsidRDefault="00AD0D6E" w:rsidP="00131009">
      <w:pPr>
        <w:tabs>
          <w:tab w:val="left" w:pos="3405"/>
          <w:tab w:val="left" w:pos="4341"/>
          <w:tab w:val="left" w:pos="6263"/>
          <w:tab w:val="left" w:pos="6713"/>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обучающихся</w:t>
      </w:r>
    </w:p>
    <w:p w14:paraId="2C670821" w14:textId="74507C76" w:rsidR="00AD0D6E" w:rsidRPr="000E1986" w:rsidRDefault="00AD0D6E" w:rsidP="00131009">
      <w:pPr>
        <w:tabs>
          <w:tab w:val="left" w:pos="1777"/>
          <w:tab w:val="left" w:pos="2172"/>
          <w:tab w:val="left" w:pos="3716"/>
          <w:tab w:val="left" w:pos="4567"/>
          <w:tab w:val="left" w:pos="5804"/>
          <w:tab w:val="left" w:pos="6363"/>
          <w:tab w:val="left" w:pos="6836"/>
          <w:tab w:val="left" w:pos="8402"/>
        </w:tabs>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w:t>
      </w:r>
      <w:r w:rsidR="00131009" w:rsidRPr="000E1986">
        <w:rPr>
          <w:rFonts w:ascii="Times New Roman" w:hAnsi="Times New Roman"/>
          <w:kern w:val="2"/>
          <w:sz w:val="24"/>
          <w:szCs w:val="24"/>
        </w:rPr>
        <w:t xml:space="preserve"> </w:t>
      </w:r>
      <w:r w:rsidRPr="000E1986">
        <w:rPr>
          <w:rFonts w:ascii="Times New Roman" w:hAnsi="Times New Roman"/>
          <w:kern w:val="2"/>
          <w:sz w:val="24"/>
          <w:szCs w:val="24"/>
        </w:rPr>
        <w:t>Интернет.</w:t>
      </w:r>
    </w:p>
    <w:p w14:paraId="07AF9C14" w14:textId="01DD23D3" w:rsidR="00AD0D6E" w:rsidRPr="000E1986" w:rsidRDefault="00AD0D6E" w:rsidP="00AD0D6E">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kern w:val="2"/>
          <w:sz w:val="24"/>
          <w:szCs w:val="24"/>
        </w:rPr>
      </w:pPr>
      <w:r w:rsidRPr="000E1986">
        <w:rPr>
          <w:rFonts w:ascii="Times New Roman" w:hAnsi="Times New Roman"/>
          <w:kern w:val="2"/>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r w:rsidR="00131009" w:rsidRPr="000E1986">
        <w:rPr>
          <w:rFonts w:ascii="Times New Roman" w:hAnsi="Times New Roman"/>
          <w:kern w:val="2"/>
          <w:sz w:val="24"/>
          <w:szCs w:val="24"/>
        </w:rPr>
        <w:t xml:space="preserve"> Программа мероприяти</w:t>
      </w:r>
      <w:r w:rsidR="00A849C8">
        <w:rPr>
          <w:rFonts w:ascii="Times New Roman" w:hAnsi="Times New Roman"/>
          <w:kern w:val="2"/>
          <w:sz w:val="24"/>
          <w:szCs w:val="24"/>
        </w:rPr>
        <w:t>й</w:t>
      </w:r>
      <w:r w:rsidR="00131009" w:rsidRPr="000E1986">
        <w:rPr>
          <w:rFonts w:ascii="Times New Roman" w:hAnsi="Times New Roman"/>
          <w:kern w:val="2"/>
          <w:sz w:val="24"/>
          <w:szCs w:val="24"/>
        </w:rPr>
        <w:t xml:space="preserve"> </w:t>
      </w:r>
      <w:r w:rsidR="00A849C8">
        <w:rPr>
          <w:rFonts w:ascii="Times New Roman" w:hAnsi="Times New Roman"/>
          <w:kern w:val="2"/>
          <w:sz w:val="24"/>
          <w:szCs w:val="24"/>
        </w:rPr>
        <w:t>реализуется посредством плана работы</w:t>
      </w:r>
      <w:r w:rsidR="00131009" w:rsidRPr="000E1986">
        <w:rPr>
          <w:rFonts w:ascii="Times New Roman" w:hAnsi="Times New Roman"/>
          <w:kern w:val="2"/>
          <w:sz w:val="24"/>
          <w:szCs w:val="24"/>
        </w:rPr>
        <w:t xml:space="preserve"> педагога-психолога. </w:t>
      </w:r>
    </w:p>
    <w:p w14:paraId="588722FC" w14:textId="1602FFAD" w:rsidR="00AD0D6E" w:rsidRDefault="00AD0D6E" w:rsidP="00131009">
      <w:pPr>
        <w:tabs>
          <w:tab w:val="left" w:pos="3568"/>
          <w:tab w:val="left" w:pos="6154"/>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направлений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53560E77"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отнести:</w:t>
      </w:r>
    </w:p>
    <w:p w14:paraId="50D2BD9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сохранение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укрепление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p>
    <w:p w14:paraId="456BE046" w14:textId="77777777" w:rsidR="00131009"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жизни;</w:t>
      </w:r>
      <w:r>
        <w:rPr>
          <w:rFonts w:ascii="Times New Roman" w:hAnsi="Times New Roman"/>
          <w:color w:val="000000"/>
          <w:kern w:val="2"/>
          <w:sz w:val="24"/>
          <w:szCs w:val="24"/>
        </w:rPr>
        <w:t xml:space="preserve"> </w:t>
      </w:r>
    </w:p>
    <w:p w14:paraId="2775BACE" w14:textId="3FC00AD2"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6A8C46E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дифференциацию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p>
    <w:p w14:paraId="2289E6F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1F6F392D" w14:textId="77777777" w:rsidR="00AD0D6E" w:rsidRPr="00BA5F8E" w:rsidRDefault="00AD0D6E" w:rsidP="00AD0D6E">
      <w:pPr>
        <w:tabs>
          <w:tab w:val="left" w:pos="708"/>
          <w:tab w:val="left" w:pos="2353"/>
          <w:tab w:val="left" w:pos="2876"/>
          <w:tab w:val="left" w:pos="4556"/>
          <w:tab w:val="left" w:pos="6232"/>
          <w:tab w:val="left" w:pos="833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одаренных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p>
    <w:p w14:paraId="08F12ED8" w14:textId="77777777" w:rsidR="00AD0D6E" w:rsidRPr="00BA5F8E" w:rsidRDefault="00AD0D6E" w:rsidP="00AD0D6E">
      <w:pPr>
        <w:tabs>
          <w:tab w:val="left" w:pos="708"/>
          <w:tab w:val="left" w:pos="4400"/>
          <w:tab w:val="left" w:pos="6136"/>
          <w:tab w:val="left" w:pos="792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олимпиадного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движения;</w:t>
      </w:r>
    </w:p>
    <w:p w14:paraId="279ED07D" w14:textId="77777777" w:rsidR="00AD0D6E" w:rsidRPr="00BA5F8E" w:rsidRDefault="00AD0D6E" w:rsidP="00AD0D6E">
      <w:pPr>
        <w:tabs>
          <w:tab w:val="left" w:pos="708"/>
          <w:tab w:val="left" w:pos="2533"/>
          <w:tab w:val="left" w:pos="4348"/>
          <w:tab w:val="left" w:pos="4828"/>
          <w:tab w:val="left" w:pos="6998"/>
          <w:tab w:val="left" w:pos="819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дальнейшей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12B111D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разновозрастной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сверстников;</w:t>
      </w:r>
    </w:p>
    <w:p w14:paraId="2D8EFAC2" w14:textId="77777777" w:rsidR="0013100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объединений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самоуправления.</w:t>
      </w:r>
      <w:r>
        <w:rPr>
          <w:rFonts w:ascii="Times New Roman" w:hAnsi="Times New Roman"/>
          <w:color w:val="000000"/>
          <w:kern w:val="2"/>
          <w:sz w:val="24"/>
          <w:szCs w:val="24"/>
        </w:rPr>
        <w:t xml:space="preserve"> </w:t>
      </w:r>
    </w:p>
    <w:p w14:paraId="2E065B6B" w14:textId="5687A9EE"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составляющей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атмосферы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коллективе,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выгорания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w:t>
      </w:r>
    </w:p>
    <w:p w14:paraId="44EDEA71" w14:textId="77777777" w:rsidR="00AD0D6E" w:rsidRPr="00BA5F8E" w:rsidRDefault="00AD0D6E" w:rsidP="00AD0D6E">
      <w:pPr>
        <w:tabs>
          <w:tab w:val="left" w:pos="1892"/>
          <w:tab w:val="left" w:pos="2684"/>
          <w:tab w:val="left" w:pos="3711"/>
          <w:tab w:val="left" w:pos="4183"/>
          <w:tab w:val="left" w:pos="6750"/>
          <w:tab w:val="left" w:pos="7764"/>
          <w:tab w:val="left" w:pos="862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Значительное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место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занимает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профилактическая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грамотной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взаимопонимании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восприятии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навыкам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адекватной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Я-концепции,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процессе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коллегами.</w:t>
      </w:r>
    </w:p>
    <w:p w14:paraId="3C369361" w14:textId="3AFE9ED8" w:rsidR="00AD0D6E" w:rsidRDefault="00AD0D6E" w:rsidP="001B321F">
      <w:pPr>
        <w:tabs>
          <w:tab w:val="left" w:pos="2603"/>
          <w:tab w:val="left" w:pos="3157"/>
          <w:tab w:val="left" w:pos="4267"/>
          <w:tab w:val="left" w:pos="5095"/>
          <w:tab w:val="left" w:pos="6090"/>
          <w:tab w:val="left" w:pos="7108"/>
          <w:tab w:val="left" w:pos="8744"/>
          <w:tab w:val="left" w:pos="9361"/>
        </w:tabs>
        <w:spacing w:after="0" w:line="240" w:lineRule="auto"/>
        <w:ind w:firstLine="567"/>
        <w:jc w:val="both"/>
        <w:rPr>
          <w:rFonts w:ascii="Times New Roman" w:hAnsi="Times New Roman"/>
          <w:color w:val="FF0000"/>
          <w:kern w:val="2"/>
          <w:sz w:val="24"/>
          <w:szCs w:val="24"/>
        </w:rPr>
      </w:pP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вопросам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совершенствования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траекторий),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семинары,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sidR="00131009" w:rsidRPr="00131009">
        <w:rPr>
          <w:rFonts w:ascii="Times New Roman" w:hAnsi="Times New Roman"/>
          <w:color w:val="FF0000"/>
          <w:kern w:val="2"/>
          <w:sz w:val="24"/>
          <w:szCs w:val="24"/>
        </w:rPr>
        <w:t xml:space="preserve"> </w:t>
      </w:r>
    </w:p>
    <w:p w14:paraId="533A44C1" w14:textId="7D6C76CE" w:rsidR="00131009" w:rsidRDefault="00AD0D6E" w:rsidP="00131009">
      <w:pPr>
        <w:spacing w:after="0" w:line="240" w:lineRule="auto"/>
        <w:ind w:firstLine="567"/>
        <w:jc w:val="center"/>
        <w:rPr>
          <w:rFonts w:ascii="Times New Roman" w:hAnsi="Times New Roman"/>
          <w:color w:val="000000"/>
          <w:kern w:val="2"/>
          <w:sz w:val="24"/>
          <w:szCs w:val="24"/>
        </w:rPr>
      </w:pPr>
      <w:r w:rsidRPr="00BA5F8E">
        <w:rPr>
          <w:rFonts w:ascii="Times New Roman" w:hAnsi="Times New Roman"/>
          <w:b/>
          <w:bCs/>
          <w:color w:val="000000"/>
          <w:kern w:val="2"/>
          <w:sz w:val="24"/>
          <w:szCs w:val="24"/>
        </w:rPr>
        <w:t>Диверсификация</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уровней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p>
    <w:p w14:paraId="41A5437E" w14:textId="12FA8A6B"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При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sidR="0013100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класса,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7C1B0892" w14:textId="77777777" w:rsidR="00AD0D6E" w:rsidRPr="00BA5F8E" w:rsidRDefault="00AD0D6E" w:rsidP="00AD0D6E">
      <w:pPr>
        <w:tabs>
          <w:tab w:val="left" w:pos="1857"/>
          <w:tab w:val="left" w:pos="2833"/>
          <w:tab w:val="left" w:pos="622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строится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специалистов;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интегративное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принципов,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структурно-содержательных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компонентов,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показателей,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охватывающих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p>
    <w:p w14:paraId="7F1BA5CA" w14:textId="0CEB4C0D" w:rsidR="00AD0D6E" w:rsidRPr="00BA5F8E" w:rsidRDefault="00AD0D6E" w:rsidP="00131009">
      <w:pPr>
        <w:tabs>
          <w:tab w:val="left" w:pos="2944"/>
          <w:tab w:val="left" w:pos="3913"/>
          <w:tab w:val="left" w:pos="7686"/>
        </w:tabs>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сопровождения</w:t>
      </w:r>
      <w:r w:rsidR="00131009">
        <w:rPr>
          <w:rFonts w:ascii="Times New Roman" w:hAnsi="Times New Roman"/>
          <w:b/>
          <w:bCs/>
          <w:color w:val="000000"/>
          <w:kern w:val="2"/>
          <w:sz w:val="24"/>
          <w:szCs w:val="24"/>
        </w:rPr>
        <w:t xml:space="preserve"> </w:t>
      </w:r>
      <w:r w:rsidRPr="00BA5F8E">
        <w:rPr>
          <w:rFonts w:ascii="Times New Roman" w:hAnsi="Times New Roman"/>
          <w:b/>
          <w:bCs/>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отношений</w:t>
      </w:r>
    </w:p>
    <w:p w14:paraId="62B4457E" w14:textId="7D628CB5"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сопровождения</w:t>
      </w:r>
      <w:r>
        <w:rPr>
          <w:rFonts w:ascii="Times New Roman" w:hAnsi="Times New Roman"/>
          <w:color w:val="000000"/>
          <w:kern w:val="2"/>
          <w:sz w:val="24"/>
          <w:szCs w:val="24"/>
        </w:rPr>
        <w:t xml:space="preserve"> </w:t>
      </w:r>
      <w:r w:rsidR="00131009">
        <w:rPr>
          <w:rFonts w:ascii="Times New Roman" w:hAnsi="Times New Roman"/>
          <w:color w:val="000000"/>
          <w:kern w:val="2"/>
          <w:sz w:val="24"/>
          <w:szCs w:val="24"/>
        </w:rPr>
        <w:t>в</w:t>
      </w:r>
      <w:r w:rsidRPr="00BA5F8E">
        <w:rPr>
          <w:rFonts w:ascii="Times New Roman" w:hAnsi="Times New Roman"/>
          <w:color w:val="000000"/>
          <w:kern w:val="2"/>
          <w:sz w:val="24"/>
          <w:szCs w:val="24"/>
        </w:rPr>
        <w:t>ыступа</w:t>
      </w:r>
      <w:r w:rsidR="00131009">
        <w:rPr>
          <w:rFonts w:ascii="Times New Roman" w:hAnsi="Times New Roman"/>
          <w:color w:val="000000"/>
          <w:kern w:val="2"/>
          <w:sz w:val="24"/>
          <w:szCs w:val="24"/>
        </w:rPr>
        <w:t>ют</w:t>
      </w:r>
      <w:r w:rsidRPr="00BA5F8E">
        <w:rPr>
          <w:rFonts w:ascii="Times New Roman" w:hAnsi="Times New Roman"/>
          <w:color w:val="000000"/>
          <w:kern w:val="2"/>
          <w:sz w:val="24"/>
          <w:szCs w:val="24"/>
        </w:rPr>
        <w:t>:</w:t>
      </w:r>
    </w:p>
    <w:p w14:paraId="38DAF094" w14:textId="11C4FE3D" w:rsidR="00AD0D6E" w:rsidRPr="00BA5F8E" w:rsidRDefault="00AD0D6E" w:rsidP="00AD0D6E">
      <w:pPr>
        <w:tabs>
          <w:tab w:val="left" w:pos="708"/>
          <w:tab w:val="left" w:pos="2547"/>
          <w:tab w:val="left" w:pos="4475"/>
          <w:tab w:val="left" w:pos="5039"/>
          <w:tab w:val="left" w:pos="6839"/>
          <w:tab w:val="left" w:pos="876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статуса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p>
    <w:p w14:paraId="424C36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консультирование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диагностики,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FB31C07" w14:textId="77777777" w:rsidR="00131009" w:rsidRDefault="00AD0D6E" w:rsidP="00131009">
      <w:pPr>
        <w:tabs>
          <w:tab w:val="left" w:pos="708"/>
          <w:tab w:val="left" w:pos="2900"/>
          <w:tab w:val="left" w:pos="4693"/>
          <w:tab w:val="left" w:pos="6707"/>
          <w:tab w:val="left" w:pos="799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профилактика,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экспертиза,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просвещение,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осуществляемая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времени.</w:t>
      </w:r>
      <w:bookmarkStart w:id="107" w:name="_Toc21879333"/>
    </w:p>
    <w:p w14:paraId="1AFC56FF" w14:textId="454725CA" w:rsidR="00AD0D6E" w:rsidRPr="00131009" w:rsidRDefault="00AD0D6E" w:rsidP="00131009">
      <w:pPr>
        <w:tabs>
          <w:tab w:val="left" w:pos="708"/>
          <w:tab w:val="left" w:pos="2900"/>
          <w:tab w:val="left" w:pos="4693"/>
          <w:tab w:val="left" w:pos="6707"/>
          <w:tab w:val="left" w:pos="799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Финансовое обеспечение реализации образовательной программы среднего общего образования</w:t>
      </w:r>
      <w:bookmarkEnd w:id="107"/>
    </w:p>
    <w:p w14:paraId="5DA22CF2"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себя:</w:t>
      </w:r>
    </w:p>
    <w:p w14:paraId="31A319D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гарантий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граждан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бесплатного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общедоступного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592422A1"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5A51512E"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p>
    <w:p w14:paraId="7CA4319E" w14:textId="77777777" w:rsidR="00AD0D6E" w:rsidRPr="00BA5F8E" w:rsidRDefault="00AD0D6E" w:rsidP="00AD0D6E">
      <w:pPr>
        <w:tabs>
          <w:tab w:val="left" w:pos="2533"/>
          <w:tab w:val="left" w:pos="4396"/>
          <w:tab w:val="left" w:pos="6130"/>
          <w:tab w:val="left" w:pos="762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Финансовое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отражает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формирования.</w:t>
      </w:r>
    </w:p>
    <w:p w14:paraId="2FFC690C" w14:textId="77777777" w:rsidR="00131009" w:rsidRDefault="00AD0D6E" w:rsidP="0013100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Расчет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определяемых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пунктом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3</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1</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статьи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8</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29</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декабря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2012</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273-ФЗ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Российской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затрат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оказания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(муниципальных)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направленности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lastRenderedPageBreak/>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профессионального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воспитания,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охраны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указанным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Федеральным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законом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расчете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одного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обучающегося.</w:t>
      </w:r>
      <w:bookmarkStart w:id="108" w:name="_Toc21879334"/>
    </w:p>
    <w:p w14:paraId="0A5C58CE" w14:textId="0156C86E" w:rsidR="00AD0D6E" w:rsidRPr="00131009" w:rsidRDefault="00AD0D6E" w:rsidP="00131009">
      <w:pPr>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Материально-технические условия реализации основной образовательной программы</w:t>
      </w:r>
      <w:bookmarkEnd w:id="108"/>
    </w:p>
    <w:p w14:paraId="13C77DA7" w14:textId="77777777"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Материально-технические условия реализации основной образовательной программы формируются с учетом:</w:t>
      </w:r>
    </w:p>
    <w:p w14:paraId="672C2697" w14:textId="77777777"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 требований ФГОС СОО;</w:t>
      </w:r>
    </w:p>
    <w:p w14:paraId="23D14E2B" w14:textId="5534B085"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w:t>
      </w:r>
      <w:r w:rsidR="00CD26C3" w:rsidRPr="00CD26C3">
        <w:rPr>
          <w:rFonts w:ascii="Times New Roman" w:hAnsi="Times New Roman"/>
          <w:sz w:val="24"/>
          <w:szCs w:val="24"/>
        </w:rPr>
        <w:t xml:space="preserve"> </w:t>
      </w:r>
      <w:r w:rsidRPr="00CD26C3">
        <w:rPr>
          <w:rFonts w:ascii="Times New Roman" w:hAnsi="Times New Roman"/>
          <w:sz w:val="24"/>
          <w:szCs w:val="24"/>
        </w:rPr>
        <w:t xml:space="preserve">положения о лицензировании образовательной деятельности, утвержденного постановлением Правительства Российской Федерации от </w:t>
      </w:r>
      <w:r w:rsidR="00CD26C3" w:rsidRPr="00CD26C3">
        <w:rPr>
          <w:rFonts w:ascii="Times New Roman" w:hAnsi="Times New Roman"/>
          <w:sz w:val="24"/>
          <w:szCs w:val="24"/>
        </w:rPr>
        <w:t>18.09.2020 года №1490</w:t>
      </w:r>
      <w:r w:rsidRPr="00CD26C3">
        <w:rPr>
          <w:rFonts w:ascii="Times New Roman" w:hAnsi="Times New Roman"/>
          <w:sz w:val="24"/>
          <w:szCs w:val="24"/>
        </w:rPr>
        <w:t>;</w:t>
      </w:r>
    </w:p>
    <w:p w14:paraId="2FB07CE5" w14:textId="5E6241D8"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 xml:space="preserve">– Санитарно-эпидемиологических правил и нормативов </w:t>
      </w:r>
      <w:r w:rsidR="00CD26C3" w:rsidRPr="00CD26C3">
        <w:rPr>
          <w:rFonts w:ascii="Times New Roman" w:hAnsi="Times New Roman"/>
          <w:sz w:val="24"/>
          <w:szCs w:val="24"/>
        </w:rPr>
        <w:t xml:space="preserve">СП 2.4.3648-20 </w:t>
      </w:r>
      <w:r w:rsidR="001B321F">
        <w:rPr>
          <w:rFonts w:ascii="Times New Roman" w:hAnsi="Times New Roman"/>
          <w:sz w:val="24"/>
          <w:szCs w:val="24"/>
        </w:rPr>
        <w:t>«</w:t>
      </w:r>
      <w:r w:rsidR="00CD26C3" w:rsidRPr="00CD26C3">
        <w:rPr>
          <w:rFonts w:ascii="Times New Roman" w:hAnsi="Times New Roman"/>
          <w:sz w:val="24"/>
          <w:szCs w:val="24"/>
        </w:rPr>
        <w:t>Санитарно-эпидемиологические требования к организациям воспитания и обучения, отдыха и оздоровления детей и молодежи</w:t>
      </w:r>
      <w:r w:rsidR="001B321F">
        <w:rPr>
          <w:rFonts w:ascii="Times New Roman" w:hAnsi="Times New Roman"/>
          <w:sz w:val="24"/>
          <w:szCs w:val="24"/>
        </w:rPr>
        <w:t>»</w:t>
      </w:r>
      <w:r w:rsidR="00CD26C3" w:rsidRPr="00CD26C3">
        <w:rPr>
          <w:rFonts w:ascii="Times New Roman" w:hAnsi="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w:t>
      </w:r>
    </w:p>
    <w:p w14:paraId="3D8795E1" w14:textId="5742007A"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 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w:t>
      </w:r>
    </w:p>
    <w:p w14:paraId="6BB88CE7" w14:textId="77777777" w:rsidR="00AD0D6E" w:rsidRPr="00CD26C3" w:rsidRDefault="00AD0D6E" w:rsidP="00CD26C3">
      <w:pPr>
        <w:pStyle w:val="aa"/>
        <w:spacing w:line="276" w:lineRule="auto"/>
        <w:ind w:firstLine="567"/>
        <w:jc w:val="both"/>
        <w:rPr>
          <w:rFonts w:ascii="Times New Roman" w:hAnsi="Times New Roman"/>
          <w:sz w:val="24"/>
          <w:szCs w:val="24"/>
        </w:rPr>
      </w:pPr>
      <w:r w:rsidRPr="00CD26C3">
        <w:rPr>
          <w:rFonts w:ascii="Times New Roman" w:hAnsi="Times New Roman"/>
          <w:sz w:val="24"/>
          <w:szCs w:val="24"/>
        </w:rPr>
        <w:t>– иных действующих федеральных/региональных/муниципальных/ локальных нормативных актов и рекомендаций.</w:t>
      </w:r>
    </w:p>
    <w:p w14:paraId="2202618C"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5064F36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единой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мотивирующей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имитационных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через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техносферу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значимые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компетентностей;</w:t>
      </w:r>
    </w:p>
    <w:p w14:paraId="4BDB85F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p>
    <w:p w14:paraId="3FAE7D97" w14:textId="77777777" w:rsidR="00AD0D6E" w:rsidRPr="00BA5F8E" w:rsidRDefault="00AD0D6E" w:rsidP="00AD0D6E">
      <w:pPr>
        <w:tabs>
          <w:tab w:val="left" w:pos="1416"/>
          <w:tab w:val="left" w:pos="2202"/>
          <w:tab w:val="left" w:pos="4869"/>
          <w:tab w:val="left" w:pos="7185"/>
          <w:tab w:val="left" w:pos="774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категорий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414DA2E"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специфику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p>
    <w:p w14:paraId="4F02E5C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уровни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элективные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предметы/курсы,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проектно-исследовательская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продолжению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высших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заведениях);</w:t>
      </w:r>
    </w:p>
    <w:p w14:paraId="3D353585" w14:textId="77777777" w:rsidR="00AD0D6E" w:rsidRPr="00BA5F8E" w:rsidRDefault="00AD0D6E" w:rsidP="00AD0D6E">
      <w:pPr>
        <w:tabs>
          <w:tab w:val="left" w:pos="1416"/>
          <w:tab w:val="left" w:pos="3114"/>
          <w:tab w:val="left" w:pos="4936"/>
          <w:tab w:val="left" w:pos="6313"/>
          <w:tab w:val="left" w:pos="81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актуальные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(открытость,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вариативность,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мобильность,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интегрируемость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неформальным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p>
    <w:p w14:paraId="3D52F45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p>
    <w:p w14:paraId="3273F928" w14:textId="77777777" w:rsidR="00AD0D6E" w:rsidRPr="00BA5F8E" w:rsidRDefault="00AD0D6E" w:rsidP="00AD0D6E">
      <w:pPr>
        <w:tabs>
          <w:tab w:val="left" w:pos="1416"/>
          <w:tab w:val="left" w:pos="3066"/>
          <w:tab w:val="left" w:pos="5018"/>
          <w:tab w:val="left" w:pos="5447"/>
          <w:tab w:val="left" w:pos="7442"/>
          <w:tab w:val="left" w:pos="788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подготовку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саморазвитию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непрерывному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образованию;</w:t>
      </w:r>
    </w:p>
    <w:p w14:paraId="262A47AD"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мотивации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инновационной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3F0C9103"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окружающего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мира;</w:t>
      </w:r>
    </w:p>
    <w:p w14:paraId="6023FFC6"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6018270B"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воспитание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патриотизма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установок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толерантности,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умения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непохожими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людьми;</w:t>
      </w:r>
    </w:p>
    <w:p w14:paraId="199EC237" w14:textId="77777777" w:rsidR="00AD0D6E" w:rsidRPr="00BA5F8E" w:rsidRDefault="00AD0D6E" w:rsidP="00AD0D6E">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креативности,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критического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p>
    <w:p w14:paraId="7A8D7D10" w14:textId="77777777" w:rsidR="00AD0D6E" w:rsidRPr="00BA5F8E" w:rsidRDefault="00AD0D6E" w:rsidP="00AD0D6E">
      <w:pPr>
        <w:tabs>
          <w:tab w:val="left" w:pos="1416"/>
          <w:tab w:val="left" w:pos="3059"/>
          <w:tab w:val="left" w:pos="4789"/>
          <w:tab w:val="left" w:pos="6474"/>
          <w:tab w:val="left" w:pos="6959"/>
          <w:tab w:val="left" w:pos="877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осознанного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профессии;</w:t>
      </w:r>
    </w:p>
    <w:p w14:paraId="2103BAC9" w14:textId="77777777" w:rsidR="00AD0D6E" w:rsidRPr="00BA5F8E" w:rsidRDefault="00AD0D6E" w:rsidP="00AD0D6E">
      <w:pPr>
        <w:tabs>
          <w:tab w:val="left" w:pos="1416"/>
          <w:tab w:val="left" w:pos="2487"/>
          <w:tab w:val="left" w:pos="3599"/>
          <w:tab w:val="left" w:pos="5646"/>
          <w:tab w:val="left" w:pos="6945"/>
          <w:tab w:val="left" w:pos="8114"/>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lastRenderedPageBreak/>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обучающимися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метапредметных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2721811F" w14:textId="77777777" w:rsidR="00AD0D6E" w:rsidRPr="00BA5F8E" w:rsidRDefault="00AD0D6E" w:rsidP="00AD0D6E">
      <w:pPr>
        <w:tabs>
          <w:tab w:val="left" w:pos="1416"/>
          <w:tab w:val="left" w:pos="2257"/>
          <w:tab w:val="left" w:pos="4501"/>
          <w:tab w:val="left" w:pos="5918"/>
          <w:tab w:val="left" w:pos="6421"/>
          <w:tab w:val="left" w:pos="8040"/>
          <w:tab w:val="left" w:pos="8532"/>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беспрепятственного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ограниченными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инвалидов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91139D3" w14:textId="464A1880" w:rsidR="00AD0D6E" w:rsidRPr="00BA5F8E" w:rsidRDefault="00AD0D6E" w:rsidP="00CD26C3">
      <w:pPr>
        <w:tabs>
          <w:tab w:val="left" w:pos="1416"/>
        </w:tabs>
        <w:spacing w:after="0" w:line="240" w:lineRule="auto"/>
        <w:ind w:firstLine="567"/>
        <w:jc w:val="both"/>
        <w:rPr>
          <w:rFonts w:ascii="Times New Roman" w:hAnsi="Times New Roman"/>
          <w:color w:val="000000"/>
          <w:kern w:val="2"/>
          <w:sz w:val="24"/>
          <w:szCs w:val="24"/>
        </w:rPr>
      </w:pPr>
      <w:r w:rsidRPr="00BA5F8E">
        <w:rPr>
          <w:rFonts w:ascii="Symbol" w:eastAsia="Symbol" w:hAnsi="Symbol" w:cs="Symbol"/>
          <w:color w:val="000000"/>
          <w:kern w:val="2"/>
          <w:sz w:val="24"/>
          <w:szCs w:val="24"/>
        </w:rPr>
        <w:t></w:t>
      </w:r>
      <w:r w:rsidRPr="00BA5F8E">
        <w:rPr>
          <w:rFonts w:ascii="Symbol" w:eastAsia="Symbol" w:hAnsi="Symbol" w:cs="Symbol"/>
          <w:color w:val="000000"/>
          <w:kern w:val="2"/>
          <w:sz w:val="24"/>
          <w:szCs w:val="24"/>
        </w:rPr>
        <w:t></w:t>
      </w:r>
      <w:r w:rsidRPr="00BA5F8E">
        <w:rPr>
          <w:rFonts w:ascii="Times New Roman" w:hAnsi="Times New Roman"/>
          <w:color w:val="000000"/>
          <w:kern w:val="2"/>
          <w:sz w:val="24"/>
          <w:szCs w:val="24"/>
        </w:rPr>
        <w:t>эргономичность,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мультифункциональность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трансформируемость</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64E41789" w14:textId="77777777" w:rsidR="00AD0D6E" w:rsidRDefault="00AD0D6E" w:rsidP="00AD0D6E">
      <w:pPr>
        <w:tabs>
          <w:tab w:val="left" w:pos="1389"/>
          <w:tab w:val="left" w:pos="2149"/>
          <w:tab w:val="left" w:pos="2660"/>
          <w:tab w:val="left" w:pos="3423"/>
          <w:tab w:val="left" w:pos="4196"/>
          <w:tab w:val="left" w:pos="6584"/>
          <w:tab w:val="left" w:pos="788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набор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активной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площадь,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воздушно-тепловой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режим,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расположение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рабочих,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соответствуют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санитарно-эпидемиологическим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нормативам,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внеурочной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p>
    <w:p w14:paraId="0D26F200" w14:textId="77777777" w:rsidR="004F3199" w:rsidRPr="00A4084A" w:rsidRDefault="004F3199" w:rsidP="004F3199">
      <w:pPr>
        <w:spacing w:line="240" w:lineRule="auto"/>
        <w:ind w:firstLine="567"/>
        <w:contextualSpacing/>
        <w:jc w:val="both"/>
        <w:rPr>
          <w:rFonts w:ascii="Times New Roman" w:hAnsi="Times New Roman"/>
          <w:sz w:val="24"/>
          <w:szCs w:val="24"/>
        </w:rPr>
      </w:pPr>
      <w:r w:rsidRPr="007660B2">
        <w:rPr>
          <w:rFonts w:ascii="Times New Roman" w:hAnsi="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в соответствии с учебным планом. </w:t>
      </w:r>
      <w:r w:rsidRPr="007660B2">
        <w:rPr>
          <w:rFonts w:ascii="Times New Roman" w:hAnsi="Times New Roman"/>
          <w:color w:val="000000"/>
          <w:szCs w:val="20"/>
        </w:rPr>
        <w:br/>
      </w:r>
      <w:r w:rsidRPr="00A4084A">
        <w:rPr>
          <w:rFonts w:ascii="Times New Roman" w:hAnsi="Times New Roman"/>
          <w:sz w:val="24"/>
          <w:szCs w:val="24"/>
        </w:rPr>
        <w:t>Помещение для реализации программы: отдельно стоящее двухэтажное здание с огражденной территорией, находящееся по адресу: 452080, РБ, Миякинский район, с.Киргиз-Мияки, ул.Шоссейная, д.4.</w:t>
      </w:r>
    </w:p>
    <w:p w14:paraId="1D67D257" w14:textId="786CF5F4" w:rsidR="00AD0D6E" w:rsidRPr="00BA5F8E" w:rsidRDefault="00AD0D6E" w:rsidP="00AD0D6E">
      <w:pPr>
        <w:tabs>
          <w:tab w:val="left" w:pos="1047"/>
          <w:tab w:val="left" w:pos="3040"/>
          <w:tab w:val="left" w:pos="5680"/>
          <w:tab w:val="left" w:pos="791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0023586C">
        <w:rPr>
          <w:rFonts w:ascii="Times New Roman" w:hAnsi="Times New Roman"/>
          <w:color w:val="000000"/>
          <w:kern w:val="2"/>
          <w:sz w:val="24"/>
          <w:szCs w:val="24"/>
        </w:rPr>
        <w:t>школе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оборудуются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хозяйственной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Выделение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(назначение)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специализации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(выбранных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профилей)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особенностей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p>
    <w:p w14:paraId="32FD18D7" w14:textId="716C5C52"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00BD555F">
        <w:rPr>
          <w:rFonts w:ascii="Times New Roman" w:hAnsi="Times New Roman"/>
          <w:color w:val="000000"/>
          <w:kern w:val="2"/>
          <w:sz w:val="24"/>
          <w:szCs w:val="24"/>
        </w:rPr>
        <w:t>школе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предусмотрены:</w:t>
      </w:r>
    </w:p>
    <w:p w14:paraId="1241345F" w14:textId="77777777" w:rsidR="00D01109" w:rsidRPr="00A4084A" w:rsidRDefault="00D01109" w:rsidP="00D01109">
      <w:pPr>
        <w:tabs>
          <w:tab w:val="left" w:pos="708"/>
        </w:tabs>
        <w:spacing w:after="0" w:line="240" w:lineRule="auto"/>
        <w:ind w:firstLine="567"/>
        <w:jc w:val="both"/>
        <w:rPr>
          <w:rFonts w:ascii="Times New Roman" w:hAnsi="Times New Roman"/>
          <w:kern w:val="2"/>
          <w:sz w:val="24"/>
          <w:szCs w:val="24"/>
        </w:rPr>
      </w:pPr>
      <w:r w:rsidRPr="00A4084A">
        <w:rPr>
          <w:rFonts w:ascii="Times New Roman" w:hAnsi="Times New Roman"/>
          <w:kern w:val="2"/>
          <w:sz w:val="24"/>
          <w:szCs w:val="24"/>
        </w:rPr>
        <w:t>– учебные кабинеты;</w:t>
      </w:r>
    </w:p>
    <w:p w14:paraId="6A82E3F2" w14:textId="77777777" w:rsidR="00D01109" w:rsidRPr="00A4084A" w:rsidRDefault="00D01109" w:rsidP="00D01109">
      <w:pPr>
        <w:tabs>
          <w:tab w:val="left" w:pos="708"/>
        </w:tabs>
        <w:spacing w:after="0" w:line="240" w:lineRule="auto"/>
        <w:ind w:firstLine="567"/>
        <w:jc w:val="both"/>
        <w:rPr>
          <w:rFonts w:ascii="Times New Roman" w:hAnsi="Times New Roman"/>
          <w:kern w:val="2"/>
          <w:sz w:val="24"/>
          <w:szCs w:val="24"/>
        </w:rPr>
      </w:pPr>
      <w:r w:rsidRPr="00A4084A">
        <w:rPr>
          <w:rFonts w:ascii="Times New Roman" w:hAnsi="Times New Roman"/>
          <w:kern w:val="2"/>
          <w:sz w:val="24"/>
          <w:szCs w:val="24"/>
        </w:rPr>
        <w:t>– мастерская;</w:t>
      </w:r>
    </w:p>
    <w:p w14:paraId="3A6FA709" w14:textId="77777777" w:rsidR="00D01109" w:rsidRPr="00A4084A" w:rsidRDefault="00D01109" w:rsidP="00D01109">
      <w:pPr>
        <w:tabs>
          <w:tab w:val="left" w:pos="708"/>
        </w:tabs>
        <w:spacing w:after="0" w:line="240" w:lineRule="auto"/>
        <w:ind w:firstLine="567"/>
        <w:contextualSpacing/>
        <w:jc w:val="both"/>
        <w:rPr>
          <w:rFonts w:ascii="Times New Roman" w:hAnsi="Times New Roman"/>
          <w:kern w:val="2"/>
          <w:sz w:val="24"/>
          <w:szCs w:val="24"/>
        </w:rPr>
      </w:pPr>
      <w:r w:rsidRPr="00A4084A">
        <w:rPr>
          <w:rFonts w:ascii="Times New Roman" w:hAnsi="Times New Roman"/>
          <w:kern w:val="2"/>
          <w:sz w:val="24"/>
          <w:szCs w:val="24"/>
        </w:rPr>
        <w:t>– информационно-библиотечные центры с рабочими зонами свободного доступа (коллективного пользования);</w:t>
      </w:r>
    </w:p>
    <w:p w14:paraId="6867E23A" w14:textId="77777777" w:rsidR="00D01109" w:rsidRPr="00A4084A" w:rsidRDefault="00D01109" w:rsidP="00D01109">
      <w:pPr>
        <w:tabs>
          <w:tab w:val="left" w:pos="708"/>
        </w:tabs>
        <w:spacing w:after="0" w:line="240" w:lineRule="auto"/>
        <w:ind w:firstLine="567"/>
        <w:contextualSpacing/>
        <w:jc w:val="both"/>
        <w:rPr>
          <w:rFonts w:ascii="Times New Roman" w:hAnsi="Times New Roman"/>
          <w:kern w:val="2"/>
          <w:sz w:val="24"/>
          <w:szCs w:val="24"/>
        </w:rPr>
      </w:pPr>
      <w:r w:rsidRPr="00A4084A">
        <w:rPr>
          <w:rFonts w:ascii="Times New Roman" w:hAnsi="Times New Roman"/>
          <w:kern w:val="2"/>
          <w:sz w:val="24"/>
          <w:szCs w:val="24"/>
        </w:rPr>
        <w:t>– спортивный зал, спортивные сооружения;</w:t>
      </w:r>
    </w:p>
    <w:p w14:paraId="745EC2BA" w14:textId="77777777" w:rsidR="00D01109" w:rsidRPr="00A4084A" w:rsidRDefault="00D01109" w:rsidP="00D01109">
      <w:pPr>
        <w:tabs>
          <w:tab w:val="left" w:pos="708"/>
        </w:tabs>
        <w:spacing w:after="0" w:line="240" w:lineRule="auto"/>
        <w:ind w:firstLine="567"/>
        <w:contextualSpacing/>
        <w:jc w:val="both"/>
        <w:rPr>
          <w:rFonts w:ascii="Times New Roman" w:hAnsi="Times New Roman"/>
          <w:kern w:val="2"/>
          <w:sz w:val="24"/>
          <w:szCs w:val="24"/>
        </w:rPr>
      </w:pPr>
      <w:r w:rsidRPr="00A4084A">
        <w:rPr>
          <w:rFonts w:ascii="Times New Roman" w:hAnsi="Times New Roman"/>
          <w:kern w:val="2"/>
          <w:sz w:val="24"/>
          <w:szCs w:val="24"/>
        </w:rPr>
        <w:t>– помещения для питания обучающихся, а также для хранения и приготовления пищи (с возможностью организации горячего питания);</w:t>
      </w:r>
    </w:p>
    <w:p w14:paraId="72615CD8" w14:textId="77777777" w:rsidR="00D01109" w:rsidRPr="00A4084A" w:rsidRDefault="00D01109" w:rsidP="00D01109">
      <w:pPr>
        <w:tabs>
          <w:tab w:val="left" w:pos="708"/>
        </w:tabs>
        <w:spacing w:after="0" w:line="240" w:lineRule="auto"/>
        <w:ind w:firstLine="567"/>
        <w:contextualSpacing/>
        <w:jc w:val="both"/>
        <w:rPr>
          <w:rFonts w:ascii="Times New Roman" w:hAnsi="Times New Roman"/>
          <w:kern w:val="2"/>
          <w:sz w:val="24"/>
          <w:szCs w:val="24"/>
        </w:rPr>
      </w:pPr>
      <w:r w:rsidRPr="00A4084A">
        <w:rPr>
          <w:rFonts w:ascii="Times New Roman" w:hAnsi="Times New Roman"/>
          <w:kern w:val="2"/>
          <w:sz w:val="24"/>
          <w:szCs w:val="24"/>
        </w:rPr>
        <w:t>– помещение медицинского назначения;</w:t>
      </w:r>
    </w:p>
    <w:p w14:paraId="1C33AD4D" w14:textId="77777777" w:rsidR="00D01109" w:rsidRPr="00A4084A" w:rsidRDefault="00D01109" w:rsidP="00D01109">
      <w:pPr>
        <w:tabs>
          <w:tab w:val="left" w:pos="708"/>
        </w:tabs>
        <w:spacing w:after="0" w:line="240" w:lineRule="auto"/>
        <w:ind w:firstLine="567"/>
        <w:contextualSpacing/>
        <w:jc w:val="both"/>
        <w:rPr>
          <w:rFonts w:ascii="Times New Roman" w:hAnsi="Times New Roman"/>
          <w:kern w:val="2"/>
          <w:sz w:val="24"/>
          <w:szCs w:val="24"/>
        </w:rPr>
      </w:pPr>
      <w:r w:rsidRPr="00A4084A">
        <w:rPr>
          <w:rFonts w:ascii="Times New Roman" w:hAnsi="Times New Roman"/>
          <w:kern w:val="2"/>
          <w:sz w:val="24"/>
          <w:szCs w:val="24"/>
        </w:rPr>
        <w:t>– административные и иные помещения, оснащенные необходимым оборудованием;</w:t>
      </w:r>
    </w:p>
    <w:p w14:paraId="058C2CEE" w14:textId="77777777" w:rsidR="00D01109" w:rsidRPr="00A4084A" w:rsidRDefault="00D01109" w:rsidP="00D01109">
      <w:pPr>
        <w:tabs>
          <w:tab w:val="left" w:pos="708"/>
        </w:tabs>
        <w:spacing w:after="0" w:line="240" w:lineRule="auto"/>
        <w:ind w:firstLine="567"/>
        <w:contextualSpacing/>
        <w:jc w:val="both"/>
        <w:rPr>
          <w:rFonts w:ascii="Times New Roman" w:hAnsi="Times New Roman"/>
          <w:kern w:val="2"/>
          <w:sz w:val="24"/>
          <w:szCs w:val="24"/>
        </w:rPr>
      </w:pPr>
      <w:r w:rsidRPr="00A4084A">
        <w:rPr>
          <w:rFonts w:ascii="Times New Roman" w:hAnsi="Times New Roman"/>
          <w:kern w:val="2"/>
          <w:sz w:val="24"/>
          <w:szCs w:val="24"/>
        </w:rPr>
        <w:t>– гардеробы, санузлы, места личной гигиены;</w:t>
      </w:r>
    </w:p>
    <w:p w14:paraId="6DA464A6" w14:textId="77777777" w:rsidR="00D01109" w:rsidRPr="00A4084A" w:rsidRDefault="00D01109" w:rsidP="00D01109">
      <w:pPr>
        <w:tabs>
          <w:tab w:val="left" w:pos="708"/>
        </w:tabs>
        <w:spacing w:after="0" w:line="240" w:lineRule="auto"/>
        <w:ind w:firstLine="567"/>
        <w:contextualSpacing/>
        <w:jc w:val="both"/>
        <w:rPr>
          <w:rFonts w:ascii="Times New Roman" w:hAnsi="Times New Roman"/>
          <w:kern w:val="2"/>
          <w:sz w:val="24"/>
          <w:szCs w:val="24"/>
        </w:rPr>
      </w:pPr>
      <w:r w:rsidRPr="00A4084A">
        <w:rPr>
          <w:rFonts w:ascii="Times New Roman" w:hAnsi="Times New Roman"/>
          <w:kern w:val="2"/>
          <w:sz w:val="24"/>
          <w:szCs w:val="24"/>
        </w:rPr>
        <w:t>– мебель, офисное оснащение и хозяйственный инвентарь.</w:t>
      </w:r>
    </w:p>
    <w:p w14:paraId="654D6776" w14:textId="70077853" w:rsidR="00AD0D6E" w:rsidRPr="00BA5F8E" w:rsidRDefault="00AD0D6E" w:rsidP="00CD26C3">
      <w:pPr>
        <w:tabs>
          <w:tab w:val="left" w:pos="4157"/>
          <w:tab w:val="left" w:pos="5747"/>
          <w:tab w:val="left" w:pos="804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Материально-техническое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оснащение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следующие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ключевые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6586F966" w14:textId="77777777" w:rsidR="00AD0D6E" w:rsidRPr="00BA5F8E" w:rsidRDefault="00AD0D6E" w:rsidP="00AD0D6E">
      <w:pPr>
        <w:tabs>
          <w:tab w:val="left" w:pos="708"/>
          <w:tab w:val="left" w:pos="2605"/>
          <w:tab w:val="left" w:pos="5106"/>
          <w:tab w:val="left" w:pos="6606"/>
          <w:tab w:val="left" w:pos="791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самостоятельной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061AAE9A" w14:textId="77777777" w:rsidR="00AD0D6E" w:rsidRPr="00BA5F8E" w:rsidRDefault="00AD0D6E" w:rsidP="00AD0D6E">
      <w:pPr>
        <w:tabs>
          <w:tab w:val="left" w:pos="708"/>
          <w:tab w:val="left" w:pos="1719"/>
          <w:tab w:val="left" w:pos="3906"/>
          <w:tab w:val="left" w:pos="4228"/>
          <w:tab w:val="left" w:pos="607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исследовательскую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экспериментов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т.ч.</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лабораторий,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вещественных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виртуально-наглядных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математических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естественно-научных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явлений);</w:t>
      </w:r>
    </w:p>
    <w:p w14:paraId="150C358C" w14:textId="385F7FFC" w:rsidR="00AD0D6E" w:rsidRPr="00BA5F8E" w:rsidRDefault="00AD0D6E" w:rsidP="00CD26C3">
      <w:pPr>
        <w:tabs>
          <w:tab w:val="left" w:pos="708"/>
          <w:tab w:val="left" w:pos="3160"/>
          <w:tab w:val="left" w:pos="4981"/>
          <w:tab w:val="left" w:pos="5608"/>
          <w:tab w:val="left" w:pos="805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художественно-оформительские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издательские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p>
    <w:p w14:paraId="106F0884" w14:textId="77777777" w:rsidR="00AD0D6E" w:rsidRPr="00BA5F8E" w:rsidRDefault="00AD0D6E" w:rsidP="00AD0D6E">
      <w:pPr>
        <w:tabs>
          <w:tab w:val="left" w:pos="708"/>
          <w:tab w:val="left" w:pos="3676"/>
          <w:tab w:val="left" w:pos="5615"/>
          <w:tab w:val="left" w:pos="7233"/>
          <w:tab w:val="left" w:pos="7924"/>
          <w:tab w:val="left" w:pos="9492"/>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научно-техническое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объектов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рукомесла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производства;</w:t>
      </w:r>
    </w:p>
    <w:p w14:paraId="0EA65C77"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опыта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универсальных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мышления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экологической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p>
    <w:p w14:paraId="1F35F0A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базовое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углубленное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предметов;</w:t>
      </w:r>
    </w:p>
    <w:p w14:paraId="735E5C68" w14:textId="77777777" w:rsidR="00AD0D6E" w:rsidRPr="00BA5F8E" w:rsidRDefault="00AD0D6E" w:rsidP="00AD0D6E">
      <w:pPr>
        <w:tabs>
          <w:tab w:val="left" w:pos="708"/>
          <w:tab w:val="left" w:pos="1892"/>
          <w:tab w:val="left" w:pos="2380"/>
          <w:tab w:val="left" w:pos="3829"/>
          <w:tab w:val="left" w:pos="5068"/>
          <w:tab w:val="left" w:pos="5531"/>
          <w:tab w:val="left" w:pos="780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моделей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конструкторов,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робототехники,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программирования;</w:t>
      </w:r>
    </w:p>
    <w:p w14:paraId="060BF9E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наблюдение,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наглядное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спутниковых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изображений;</w:t>
      </w:r>
    </w:p>
    <w:p w14:paraId="147E8044" w14:textId="77777777" w:rsidR="00AD0D6E" w:rsidRPr="00BA5F8E" w:rsidRDefault="00AD0D6E" w:rsidP="00AD0D6E">
      <w:pPr>
        <w:tabs>
          <w:tab w:val="left" w:pos="708"/>
          <w:tab w:val="left" w:pos="1481"/>
          <w:tab w:val="left" w:pos="2821"/>
          <w:tab w:val="left" w:pos="3368"/>
          <w:tab w:val="left" w:pos="6990"/>
          <w:tab w:val="left" w:pos="755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систематические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физкультурно-спортивных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оздоровительных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мероприятиях;</w:t>
      </w:r>
    </w:p>
    <w:p w14:paraId="540B5B6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сочинение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аранжировку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музыкальных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произведений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традиционных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народных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инструментов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52BEB983"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практическое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освоение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поведения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дорогах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улицах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игр,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79DFC5C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познавательной,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382D2C28" w14:textId="0106B01F"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динамики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итоговых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p>
    <w:p w14:paraId="3803C769" w14:textId="77777777" w:rsidR="00AD0D6E" w:rsidRPr="00BA5F8E" w:rsidRDefault="00AD0D6E" w:rsidP="00AD0D6E">
      <w:pPr>
        <w:tabs>
          <w:tab w:val="left" w:pos="708"/>
          <w:tab w:val="left" w:pos="1925"/>
          <w:tab w:val="left" w:pos="5634"/>
          <w:tab w:val="left" w:pos="6289"/>
          <w:tab w:val="left" w:pos="804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информационно-библиотечному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центру,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художественной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литературе,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коллекциям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множительной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технике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тиражирования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методических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текстографических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аудио-,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научно-исследовательской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0405C890" w14:textId="77777777" w:rsidR="00AD0D6E" w:rsidRPr="00BA5F8E" w:rsidRDefault="00AD0D6E" w:rsidP="00AD0D6E">
      <w:pPr>
        <w:tabs>
          <w:tab w:val="left" w:pos="708"/>
          <w:tab w:val="left" w:pos="2521"/>
          <w:tab w:val="left" w:pos="4103"/>
          <w:tab w:val="left" w:pos="6177"/>
          <w:tab w:val="left" w:pos="780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массовых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мероприятий,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собраний,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просмотра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кино-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видеоматериалов,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сценической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театрализованных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озвучиванием,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освещением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мультимедийным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сопровождением);</w:t>
      </w:r>
    </w:p>
    <w:p w14:paraId="6CEBDF60"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маркетинг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услуг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(выпуск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изданий,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телевидения,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сетях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2FE56661" w14:textId="77777777" w:rsidR="00AD0D6E" w:rsidRPr="00BA5F8E" w:rsidRDefault="00AD0D6E" w:rsidP="00AD0D6E">
      <w:pPr>
        <w:tabs>
          <w:tab w:val="left" w:pos="708"/>
          <w:tab w:val="left" w:pos="2737"/>
          <w:tab w:val="left" w:pos="4926"/>
          <w:tab w:val="left" w:pos="6433"/>
          <w:tab w:val="left" w:pos="794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горячего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питания,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медицинского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обслуживания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отдыха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1356FE03" w14:textId="0F7A4613"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Указанные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расходными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Важно,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чтобы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обеспечивала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дополнительные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возможности:</w:t>
      </w:r>
    </w:p>
    <w:p w14:paraId="0B5B84B2"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коворкинга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p>
    <w:p w14:paraId="50FE5EB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уединения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разгрузки;</w:t>
      </w:r>
    </w:p>
    <w:p w14:paraId="4984088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контента,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подготовка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w:t>
      </w:r>
    </w:p>
    <w:p w14:paraId="694783B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беспроводной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77952CE4"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электронных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устройств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политики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p>
    <w:p w14:paraId="55DDFA85" w14:textId="77777777" w:rsidR="00CD26C3" w:rsidRDefault="00AD0D6E" w:rsidP="00CD26C3">
      <w:pPr>
        <w:tabs>
          <w:tab w:val="left" w:pos="2637"/>
          <w:tab w:val="left" w:pos="4418"/>
          <w:tab w:val="left" w:pos="6831"/>
          <w:tab w:val="left" w:pos="87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Оформление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помещений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действующим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санитарным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нормам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правилам,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рекомендациям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эргономики,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максимально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способств</w:t>
      </w:r>
      <w:r w:rsidR="00CD26C3">
        <w:rPr>
          <w:rFonts w:ascii="Times New Roman" w:hAnsi="Times New Roman"/>
          <w:color w:val="000000"/>
          <w:kern w:val="2"/>
          <w:sz w:val="24"/>
          <w:szCs w:val="24"/>
        </w:rPr>
        <w:t>ует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замыслов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sidR="00CD26C3">
        <w:rPr>
          <w:rFonts w:ascii="Times New Roman" w:hAnsi="Times New Roman"/>
          <w:color w:val="000000"/>
          <w:kern w:val="2"/>
          <w:sz w:val="24"/>
          <w:szCs w:val="24"/>
        </w:rPr>
        <w:t>.</w:t>
      </w:r>
      <w:bookmarkStart w:id="109" w:name="_Toc21879335"/>
    </w:p>
    <w:p w14:paraId="3985B28D" w14:textId="77777777" w:rsidR="00F36BED" w:rsidRPr="0023586C" w:rsidRDefault="00F36BED" w:rsidP="00F36BED">
      <w:pPr>
        <w:spacing w:line="276" w:lineRule="auto"/>
        <w:ind w:firstLine="567"/>
        <w:jc w:val="both"/>
        <w:rPr>
          <w:rFonts w:ascii="Times New Roman" w:hAnsi="Times New Roman"/>
          <w:sz w:val="24"/>
          <w:szCs w:val="24"/>
        </w:rPr>
      </w:pPr>
      <w:r w:rsidRPr="0023586C">
        <w:rPr>
          <w:rFonts w:ascii="Times New Roman" w:hAnsi="Times New Roman"/>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7CAAA08E" w14:textId="5DFAA9A0" w:rsidR="00AD0D6E" w:rsidRPr="00CD26C3" w:rsidRDefault="00AD0D6E" w:rsidP="00CD26C3">
      <w:pPr>
        <w:tabs>
          <w:tab w:val="left" w:pos="2637"/>
          <w:tab w:val="left" w:pos="4418"/>
          <w:tab w:val="left" w:pos="6831"/>
          <w:tab w:val="left" w:pos="8734"/>
        </w:tabs>
        <w:spacing w:after="0" w:line="240" w:lineRule="auto"/>
        <w:ind w:firstLine="567"/>
        <w:jc w:val="center"/>
        <w:rPr>
          <w:rFonts w:ascii="Times New Roman" w:hAnsi="Times New Roman"/>
          <w:color w:val="000000"/>
          <w:kern w:val="2"/>
          <w:sz w:val="24"/>
          <w:szCs w:val="24"/>
        </w:rPr>
      </w:pPr>
      <w:r w:rsidRPr="00177A48">
        <w:rPr>
          <w:rFonts w:ascii="Times New Roman" w:hAnsi="Times New Roman"/>
          <w:b/>
          <w:bCs/>
          <w:sz w:val="24"/>
          <w:szCs w:val="24"/>
        </w:rPr>
        <w:t>Информационно-методические условия реализации основной</w:t>
      </w:r>
      <w:bookmarkStart w:id="110" w:name="_Toc21879336"/>
      <w:bookmarkEnd w:id="109"/>
      <w:r w:rsidR="00CD26C3">
        <w:rPr>
          <w:rFonts w:ascii="Times New Roman" w:hAnsi="Times New Roman"/>
          <w:b/>
          <w:bCs/>
          <w:sz w:val="24"/>
          <w:szCs w:val="24"/>
        </w:rPr>
        <w:t xml:space="preserve"> </w:t>
      </w:r>
      <w:r w:rsidRPr="00177A48">
        <w:rPr>
          <w:rFonts w:ascii="Times New Roman" w:hAnsi="Times New Roman"/>
          <w:b/>
          <w:bCs/>
          <w:sz w:val="24"/>
          <w:szCs w:val="24"/>
        </w:rPr>
        <w:t>образовательной программы</w:t>
      </w:r>
      <w:bookmarkEnd w:id="110"/>
    </w:p>
    <w:p w14:paraId="38DE694A" w14:textId="77777777" w:rsidR="00AD0D6E" w:rsidRPr="00BA5F8E" w:rsidRDefault="00AD0D6E" w:rsidP="00AD0D6E">
      <w:pPr>
        <w:tabs>
          <w:tab w:val="left" w:pos="5035"/>
          <w:tab w:val="left" w:pos="6570"/>
          <w:tab w:val="left" w:pos="851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Информационно-методические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p>
    <w:p w14:paraId="4779FF8B"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цифровые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p>
    <w:p w14:paraId="2E4D5229" w14:textId="77777777" w:rsidR="00AD0D6E" w:rsidRPr="00BA5F8E" w:rsidRDefault="00AD0D6E" w:rsidP="00AD0D6E">
      <w:pPr>
        <w:tabs>
          <w:tab w:val="left" w:pos="708"/>
          <w:tab w:val="left" w:pos="2653"/>
          <w:tab w:val="left" w:pos="5003"/>
          <w:tab w:val="left" w:pos="6227"/>
          <w:tab w:val="left" w:pos="7181"/>
          <w:tab w:val="left" w:pos="907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lastRenderedPageBreak/>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совокупность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ИКТ: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компьютеры,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оборудование,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коммуникационные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каналы;</w:t>
      </w:r>
    </w:p>
    <w:p w14:paraId="6755C07D"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среде.</w:t>
      </w:r>
    </w:p>
    <w:p w14:paraId="5FC67431" w14:textId="77777777" w:rsidR="00AD0D6E" w:rsidRPr="00BA5F8E" w:rsidRDefault="00AD0D6E" w:rsidP="00AD0D6E">
      <w:pPr>
        <w:tabs>
          <w:tab w:val="left" w:pos="2833"/>
          <w:tab w:val="left" w:pos="3643"/>
          <w:tab w:val="left" w:pos="4641"/>
          <w:tab w:val="left" w:pos="5224"/>
          <w:tab w:val="left" w:pos="6321"/>
          <w:tab w:val="left" w:pos="7505"/>
          <w:tab w:val="left" w:pos="8916"/>
          <w:tab w:val="left" w:pos="9387"/>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средствами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информационно-коммуникационных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квалификацией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использующих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поддерживающих.</w:t>
      </w:r>
    </w:p>
    <w:p w14:paraId="5B647482"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Основными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элементами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p>
    <w:p w14:paraId="37D690F8"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виде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печатной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продукции;</w:t>
      </w:r>
    </w:p>
    <w:p w14:paraId="3D844998" w14:textId="744A5044" w:rsidR="00AD0D6E" w:rsidRPr="00BA5F8E" w:rsidRDefault="00AD0D6E" w:rsidP="00AD0D6E">
      <w:pPr>
        <w:tabs>
          <w:tab w:val="left" w:pos="708"/>
          <w:tab w:val="left" w:pos="5070"/>
          <w:tab w:val="left" w:pos="6347"/>
          <w:tab w:val="left" w:pos="6916"/>
          <w:tab w:val="left" w:pos="826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сменных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носителях;</w:t>
      </w:r>
    </w:p>
    <w:p w14:paraId="17081B59"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информационно-образовательные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p>
    <w:p w14:paraId="2D0DD19E" w14:textId="77777777" w:rsidR="00AD0D6E" w:rsidRPr="00BA5F8E" w:rsidRDefault="00AD0D6E" w:rsidP="00AD0D6E">
      <w:pPr>
        <w:tabs>
          <w:tab w:val="left" w:pos="708"/>
          <w:tab w:val="left" w:pos="3635"/>
          <w:tab w:val="left" w:pos="4770"/>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вычислительная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информационно-телекоммуникационная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инфраструктура;</w:t>
      </w:r>
    </w:p>
    <w:p w14:paraId="062F5B4A" w14:textId="77777777" w:rsidR="00AD0D6E" w:rsidRPr="00BA5F8E" w:rsidRDefault="00AD0D6E" w:rsidP="00AD0D6E">
      <w:pPr>
        <w:tabs>
          <w:tab w:val="left" w:pos="708"/>
          <w:tab w:val="left" w:pos="2689"/>
          <w:tab w:val="left" w:pos="4648"/>
          <w:tab w:val="left" w:pos="5315"/>
          <w:tab w:val="left" w:pos="6289"/>
          <w:tab w:val="left" w:pos="7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прикладные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поддерживающие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административную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финансово-хозяйственную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(бухгалтерский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делопроизводство,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w:t>
      </w:r>
    </w:p>
    <w:p w14:paraId="61CDE4E5" w14:textId="77777777" w:rsidR="00AD0D6E" w:rsidRPr="00BA5F8E"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Важной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официальный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Интернет,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размещается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w:t>
      </w:r>
    </w:p>
    <w:p w14:paraId="67ECD545" w14:textId="2324F1DC" w:rsidR="00AD0D6E" w:rsidRPr="00BA5F8E" w:rsidRDefault="00AD0D6E" w:rsidP="00CD26C3">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Информационно-образовательная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sidR="00CD26C3">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00CD26C3">
        <w:rPr>
          <w:rFonts w:ascii="Times New Roman" w:hAnsi="Times New Roman"/>
          <w:color w:val="000000"/>
          <w:kern w:val="2"/>
          <w:sz w:val="24"/>
          <w:szCs w:val="24"/>
        </w:rPr>
        <w:t>обеспечивает</w:t>
      </w:r>
      <w:r w:rsidRPr="00BA5F8E">
        <w:rPr>
          <w:rFonts w:ascii="Times New Roman" w:hAnsi="Times New Roman"/>
          <w:color w:val="000000"/>
          <w:kern w:val="2"/>
          <w:sz w:val="24"/>
          <w:szCs w:val="24"/>
        </w:rPr>
        <w:t>:</w:t>
      </w:r>
    </w:p>
    <w:p w14:paraId="03BE99A1" w14:textId="77777777" w:rsidR="00AD0D6E" w:rsidRPr="00BA5F8E" w:rsidRDefault="00AD0D6E" w:rsidP="00AD0D6E">
      <w:pPr>
        <w:tabs>
          <w:tab w:val="left" w:pos="708"/>
          <w:tab w:val="left" w:pos="5401"/>
          <w:tab w:val="left" w:pos="763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информационно-методическую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21855A2" w14:textId="77777777" w:rsidR="00AD0D6E" w:rsidRPr="00BA5F8E" w:rsidRDefault="00AD0D6E" w:rsidP="00AD0D6E">
      <w:pPr>
        <w:tabs>
          <w:tab w:val="left" w:pos="708"/>
          <w:tab w:val="left" w:pos="2768"/>
          <w:tab w:val="left" w:pos="5159"/>
          <w:tab w:val="left" w:pos="7140"/>
          <w:tab w:val="left" w:pos="7675"/>
          <w:tab w:val="left" w:pos="830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ее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p>
    <w:p w14:paraId="3A99FEC5" w14:textId="77777777" w:rsidR="00AD0D6E" w:rsidRPr="00BA5F8E" w:rsidRDefault="00AD0D6E" w:rsidP="00AD0D6E">
      <w:pPr>
        <w:tabs>
          <w:tab w:val="left" w:pos="708"/>
          <w:tab w:val="left" w:pos="3013"/>
          <w:tab w:val="left" w:pos="3541"/>
          <w:tab w:val="left" w:pos="5486"/>
          <w:tab w:val="left" w:pos="7855"/>
          <w:tab w:val="left" w:pos="8385"/>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индивидуальной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групповой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40CF9A04" w14:textId="77777777" w:rsidR="00AD0D6E" w:rsidRPr="00BA5F8E" w:rsidRDefault="00AD0D6E" w:rsidP="00AD0D6E">
      <w:pPr>
        <w:tabs>
          <w:tab w:val="left" w:pos="708"/>
          <w:tab w:val="left" w:pos="2476"/>
          <w:tab w:val="left" w:pos="2958"/>
          <w:tab w:val="left" w:pos="4516"/>
          <w:tab w:val="left" w:pos="5394"/>
          <w:tab w:val="left" w:pos="5874"/>
          <w:tab w:val="left" w:pos="7629"/>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фиксацию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p>
    <w:p w14:paraId="77546C1C"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p>
    <w:p w14:paraId="7CC45425"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современные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поиска,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сбора,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p>
    <w:p w14:paraId="12DD17E4" w14:textId="77777777" w:rsidR="00AD0D6E" w:rsidRPr="00BA5F8E" w:rsidRDefault="00AD0D6E" w:rsidP="00AD0D6E">
      <w:pPr>
        <w:tabs>
          <w:tab w:val="left" w:pos="708"/>
          <w:tab w:val="left" w:pos="1683"/>
          <w:tab w:val="left" w:pos="2850"/>
          <w:tab w:val="left" w:pos="3836"/>
          <w:tab w:val="left" w:pos="4465"/>
          <w:tab w:val="left" w:pos="5075"/>
          <w:tab w:val="left" w:pos="5915"/>
          <w:tab w:val="left" w:pos="7596"/>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(обучающихся,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родителей</w:t>
      </w:r>
      <w:r>
        <w:rPr>
          <w:rFonts w:ascii="Times New Roman" w:hAnsi="Times New Roman"/>
          <w:color w:val="000000"/>
          <w:kern w:val="2"/>
          <w:sz w:val="24"/>
          <w:szCs w:val="24"/>
        </w:rPr>
        <w:t xml:space="preserve"> </w:t>
      </w:r>
      <w:hyperlink r:id="rId14">
        <w:r w:rsidRPr="00BA5F8E">
          <w:rPr>
            <w:rFonts w:ascii="Times New Roman" w:hAnsi="Times New Roman"/>
            <w:color w:val="000000"/>
            <w:kern w:val="2"/>
            <w:sz w:val="24"/>
            <w:szCs w:val="24"/>
          </w:rPr>
          <w:t>(законных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представителей),</w:t>
        </w:r>
      </w:hyperlink>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сфере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применением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технологий;</w:t>
      </w:r>
    </w:p>
    <w:p w14:paraId="46EA3076" w14:textId="77777777" w:rsidR="00AD0D6E" w:rsidRPr="00BA5F8E" w:rsidRDefault="00AD0D6E" w:rsidP="00AD0D6E">
      <w:pPr>
        <w:tabs>
          <w:tab w:val="left" w:pos="708"/>
          <w:tab w:val="left" w:pos="3042"/>
          <w:tab w:val="left" w:pos="5461"/>
          <w:tab w:val="left" w:pos="7553"/>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дистанционное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осуществляющей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учреждениями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культуры,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здравоохранения,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спорта,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досуга,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службами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занятости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населения,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безопасности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жизнедеятельности.</w:t>
      </w:r>
    </w:p>
    <w:p w14:paraId="62C75204" w14:textId="77777777" w:rsidR="00AD0D6E" w:rsidRPr="00BA5F8E" w:rsidRDefault="00AD0D6E" w:rsidP="00DD2969">
      <w:pPr>
        <w:spacing w:after="0" w:line="240" w:lineRule="auto"/>
        <w:ind w:firstLine="567"/>
        <w:jc w:val="center"/>
        <w:rPr>
          <w:rFonts w:ascii="Times New Roman" w:hAnsi="Times New Roman"/>
          <w:b/>
          <w:bCs/>
          <w:color w:val="000000"/>
          <w:kern w:val="2"/>
          <w:sz w:val="24"/>
          <w:szCs w:val="24"/>
        </w:rPr>
      </w:pPr>
      <w:r w:rsidRPr="00BA5F8E">
        <w:rPr>
          <w:rFonts w:ascii="Times New Roman" w:hAnsi="Times New Roman"/>
          <w:b/>
          <w:bCs/>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b/>
          <w:bCs/>
          <w:color w:val="000000"/>
          <w:kern w:val="2"/>
          <w:sz w:val="24"/>
          <w:szCs w:val="24"/>
        </w:rPr>
        <w:t>программы</w:t>
      </w:r>
    </w:p>
    <w:p w14:paraId="13A25233" w14:textId="60DF1604" w:rsidR="00AD0D6E" w:rsidRPr="0023586C" w:rsidRDefault="00AD0D6E" w:rsidP="00AD0D6E">
      <w:pPr>
        <w:tabs>
          <w:tab w:val="left" w:pos="1294"/>
          <w:tab w:val="left" w:pos="2373"/>
          <w:tab w:val="left" w:pos="4270"/>
          <w:tab w:val="left" w:pos="5204"/>
          <w:tab w:val="left" w:pos="6031"/>
          <w:tab w:val="left" w:pos="7845"/>
          <w:tab w:val="left" w:pos="8473"/>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 xml:space="preserve">В целях обеспечения реализации образовательных программ </w:t>
      </w:r>
      <w:r w:rsidR="00DD2969" w:rsidRPr="0023586C">
        <w:rPr>
          <w:rFonts w:ascii="Times New Roman" w:hAnsi="Times New Roman"/>
          <w:kern w:val="2"/>
          <w:sz w:val="24"/>
          <w:szCs w:val="24"/>
        </w:rPr>
        <w:t>сформированы</w:t>
      </w:r>
      <w:r w:rsidRPr="0023586C">
        <w:rPr>
          <w:rFonts w:ascii="Times New Roman" w:hAnsi="Times New Roman"/>
          <w:kern w:val="2"/>
          <w:sz w:val="24"/>
          <w:szCs w:val="24"/>
        </w:rPr>
        <w:t xml:space="preserve"> библиотек</w:t>
      </w:r>
      <w:r w:rsidR="00DD2969" w:rsidRPr="0023586C">
        <w:rPr>
          <w:rFonts w:ascii="Times New Roman" w:hAnsi="Times New Roman"/>
          <w:kern w:val="2"/>
          <w:sz w:val="24"/>
          <w:szCs w:val="24"/>
        </w:rPr>
        <w:t>и</w:t>
      </w:r>
      <w:r w:rsidRPr="0023586C">
        <w:rPr>
          <w:rFonts w:ascii="Times New Roman" w:hAnsi="Times New Roman"/>
          <w:kern w:val="2"/>
          <w:sz w:val="24"/>
          <w:szCs w:val="24"/>
        </w:rPr>
        <w:t>,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14:paraId="553833D6" w14:textId="697AFF17" w:rsidR="00AD0D6E" w:rsidRPr="0023586C" w:rsidRDefault="00AD0D6E" w:rsidP="00AD0D6E">
      <w:pPr>
        <w:tabs>
          <w:tab w:val="left" w:pos="1778"/>
          <w:tab w:val="left" w:pos="3063"/>
          <w:tab w:val="left" w:pos="4754"/>
          <w:tab w:val="left" w:pos="6428"/>
          <w:tab w:val="left" w:pos="7490"/>
          <w:tab w:val="left" w:pos="9027"/>
        </w:tabs>
        <w:spacing w:after="0" w:line="240" w:lineRule="auto"/>
        <w:ind w:firstLine="567"/>
        <w:jc w:val="both"/>
        <w:rPr>
          <w:rFonts w:ascii="Times New Roman" w:hAnsi="Times New Roman"/>
          <w:kern w:val="2"/>
          <w:sz w:val="24"/>
          <w:szCs w:val="24"/>
        </w:rPr>
      </w:pPr>
      <w:r w:rsidRPr="0023586C">
        <w:rPr>
          <w:rFonts w:ascii="Times New Roman" w:hAnsi="Times New Roman"/>
          <w:kern w:val="2"/>
          <w:sz w:val="24"/>
          <w:szCs w:val="24"/>
        </w:rPr>
        <w:t>Кроме учебной литературы библиотека содерж</w:t>
      </w:r>
      <w:r w:rsidR="00DD2969" w:rsidRPr="0023586C">
        <w:rPr>
          <w:rFonts w:ascii="Times New Roman" w:hAnsi="Times New Roman"/>
          <w:kern w:val="2"/>
          <w:sz w:val="24"/>
          <w:szCs w:val="24"/>
        </w:rPr>
        <w:t>ит</w:t>
      </w:r>
      <w:r w:rsidRPr="0023586C">
        <w:rPr>
          <w:rFonts w:ascii="Times New Roman" w:hAnsi="Times New Roman"/>
          <w:kern w:val="2"/>
          <w:sz w:val="24"/>
          <w:szCs w:val="24"/>
        </w:rPr>
        <w:t xml:space="preserve">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68297341" w14:textId="77777777" w:rsidR="00AD0D6E" w:rsidRDefault="00AD0D6E" w:rsidP="00AD0D6E">
      <w:pPr>
        <w:tabs>
          <w:tab w:val="left" w:pos="2634"/>
          <w:tab w:val="left" w:pos="4267"/>
          <w:tab w:val="left" w:pos="5577"/>
          <w:tab w:val="left" w:pos="7213"/>
          <w:tab w:val="left" w:pos="825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целью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широкого,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постоянного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устойчивого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доступа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любой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связанной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lastRenderedPageBreak/>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планируемых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обеспечивается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функционирование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сервера,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школьного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сайта,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внутренней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(локальной)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внешней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числе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глобальной)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сети.</w:t>
      </w:r>
    </w:p>
    <w:p w14:paraId="0D7C242A" w14:textId="77777777" w:rsidR="00D01109" w:rsidRPr="00B82684" w:rsidRDefault="00D01109" w:rsidP="00D01109">
      <w:pPr>
        <w:spacing w:line="240" w:lineRule="auto"/>
        <w:ind w:firstLine="567"/>
        <w:contextualSpacing/>
        <w:jc w:val="both"/>
        <w:rPr>
          <w:rFonts w:ascii="Times New Roman" w:hAnsi="Times New Roman"/>
          <w:sz w:val="24"/>
          <w:szCs w:val="24"/>
        </w:rPr>
      </w:pPr>
      <w:r w:rsidRPr="00B82684">
        <w:rPr>
          <w:rFonts w:ascii="Times New Roman" w:hAnsi="Times New Roman"/>
          <w:sz w:val="24"/>
          <w:szCs w:val="24"/>
        </w:rPr>
        <w:t xml:space="preserve">При реализации программы среднего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w:t>
      </w:r>
      <w:r>
        <w:rPr>
          <w:rFonts w:ascii="Times New Roman" w:hAnsi="Times New Roman"/>
          <w:sz w:val="24"/>
          <w:szCs w:val="24"/>
          <w:lang w:val="en-US"/>
        </w:rPr>
        <w:t>Elschool</w:t>
      </w:r>
      <w:r w:rsidRPr="00B82684">
        <w:rPr>
          <w:rFonts w:ascii="Times New Roman" w:hAnsi="Times New Roman"/>
          <w:sz w:val="24"/>
          <w:szCs w:val="24"/>
        </w:rPr>
        <w:t>.</w:t>
      </w:r>
      <w:r w:rsidRPr="00B82684">
        <w:rPr>
          <w:rFonts w:ascii="Times New Roman" w:hAnsi="Times New Roman"/>
          <w:sz w:val="24"/>
          <w:szCs w:val="24"/>
          <w:lang w:val="en-US"/>
        </w:rPr>
        <w:t>ru</w:t>
      </w:r>
      <w:r w:rsidRPr="00B82684">
        <w:rPr>
          <w:rFonts w:ascii="Times New Roman" w:hAnsi="Times New Roman"/>
          <w:sz w:val="24"/>
          <w:szCs w:val="24"/>
        </w:rPr>
        <w:t>, также имеется свободный доступ к официальному сайту образовательной организации в сети Интернет.</w:t>
      </w:r>
    </w:p>
    <w:p w14:paraId="7484E6D3" w14:textId="41808CBC" w:rsidR="007660B2" w:rsidRPr="007660B2" w:rsidRDefault="007660B2" w:rsidP="007660B2">
      <w:pPr>
        <w:spacing w:line="276" w:lineRule="auto"/>
        <w:ind w:firstLine="567"/>
        <w:jc w:val="both"/>
        <w:rPr>
          <w:rFonts w:ascii="Times New Roman" w:hAnsi="Times New Roman"/>
          <w:color w:val="FF0000"/>
          <w:sz w:val="24"/>
          <w:szCs w:val="24"/>
        </w:rPr>
      </w:pPr>
      <w:r w:rsidRPr="007660B2">
        <w:rPr>
          <w:rFonts w:ascii="Times New Roman" w:hAnsi="Times New Roman"/>
          <w:sz w:val="24"/>
          <w:szCs w:val="24"/>
        </w:rPr>
        <w:t>На сайте имеется доступ к:</w:t>
      </w:r>
    </w:p>
    <w:p w14:paraId="299830C1" w14:textId="1C0EF3F2" w:rsidR="007660B2" w:rsidRPr="007660B2" w:rsidRDefault="007660B2" w:rsidP="00AE0968">
      <w:pPr>
        <w:pStyle w:val="ad"/>
        <w:numPr>
          <w:ilvl w:val="0"/>
          <w:numId w:val="89"/>
        </w:numPr>
        <w:spacing w:after="0" w:line="276" w:lineRule="auto"/>
        <w:ind w:left="0" w:firstLine="709"/>
        <w:jc w:val="both"/>
        <w:rPr>
          <w:rFonts w:ascii="Times New Roman" w:hAnsi="Times New Roman"/>
          <w:sz w:val="24"/>
          <w:szCs w:val="24"/>
        </w:rPr>
      </w:pPr>
      <w:r w:rsidRPr="007660B2">
        <w:rPr>
          <w:rFonts w:ascii="Times New Roman" w:hAnsi="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14:paraId="4E931894" w14:textId="77777777" w:rsidR="007660B2" w:rsidRPr="007660B2" w:rsidRDefault="007660B2" w:rsidP="00AE0968">
      <w:pPr>
        <w:pStyle w:val="ad"/>
        <w:numPr>
          <w:ilvl w:val="0"/>
          <w:numId w:val="89"/>
        </w:numPr>
        <w:spacing w:after="0" w:line="276" w:lineRule="auto"/>
        <w:ind w:left="0" w:firstLine="709"/>
        <w:jc w:val="both"/>
        <w:rPr>
          <w:rFonts w:ascii="Times New Roman" w:hAnsi="Times New Roman"/>
          <w:sz w:val="24"/>
          <w:szCs w:val="24"/>
        </w:rPr>
      </w:pPr>
      <w:r w:rsidRPr="007660B2">
        <w:rPr>
          <w:rFonts w:ascii="Times New Roman" w:hAnsi="Times New Roman"/>
          <w:sz w:val="24"/>
          <w:szCs w:val="24"/>
        </w:rPr>
        <w:t>доступ к информации о расписании проведения учебных занятий, процедурах и критериях оценки результатов обучения;</w:t>
      </w:r>
    </w:p>
    <w:p w14:paraId="7C22D601" w14:textId="18A4406D" w:rsidR="007660B2" w:rsidRPr="007660B2" w:rsidRDefault="007660B2" w:rsidP="00D01109">
      <w:pPr>
        <w:pStyle w:val="ad"/>
        <w:numPr>
          <w:ilvl w:val="0"/>
          <w:numId w:val="89"/>
        </w:numPr>
        <w:spacing w:after="0" w:line="240" w:lineRule="auto"/>
        <w:ind w:left="0" w:firstLine="709"/>
        <w:jc w:val="both"/>
        <w:rPr>
          <w:rFonts w:ascii="Times New Roman" w:hAnsi="Times New Roman"/>
          <w:sz w:val="24"/>
          <w:szCs w:val="24"/>
        </w:rPr>
      </w:pPr>
      <w:r w:rsidRPr="007660B2">
        <w:rPr>
          <w:rFonts w:ascii="Times New Roman" w:hAnsi="Times New Roman"/>
          <w:sz w:val="24"/>
          <w:szCs w:val="24"/>
        </w:rPr>
        <w:t xml:space="preserve">возможность использования современных ИКТ в реализации программы </w:t>
      </w:r>
      <w:r>
        <w:rPr>
          <w:rFonts w:ascii="Times New Roman" w:hAnsi="Times New Roman"/>
          <w:sz w:val="24"/>
          <w:szCs w:val="24"/>
        </w:rPr>
        <w:t xml:space="preserve">среднего </w:t>
      </w:r>
      <w:r w:rsidRPr="007660B2">
        <w:rPr>
          <w:rFonts w:ascii="Times New Roman" w:hAnsi="Times New Roman"/>
          <w:sz w:val="24"/>
          <w:szCs w:val="24"/>
        </w:rPr>
        <w:t>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F78E84F" w14:textId="1A27E70D" w:rsidR="007660B2" w:rsidRPr="007660B2" w:rsidRDefault="007660B2" w:rsidP="00D01109">
      <w:pPr>
        <w:spacing w:line="240" w:lineRule="auto"/>
        <w:ind w:firstLine="567"/>
        <w:contextualSpacing/>
        <w:jc w:val="both"/>
        <w:rPr>
          <w:rFonts w:ascii="Times New Roman" w:hAnsi="Times New Roman"/>
          <w:sz w:val="24"/>
          <w:szCs w:val="24"/>
        </w:rPr>
      </w:pPr>
      <w:r w:rsidRPr="007660B2">
        <w:rPr>
          <w:rFonts w:ascii="Times New Roman" w:hAnsi="Times New Roman"/>
          <w:sz w:val="24"/>
          <w:szCs w:val="24"/>
        </w:rPr>
        <w:t xml:space="preserve">В случае реализации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Pr="007660B2">
        <w:rPr>
          <w:rFonts w:ascii="Times New Roman" w:hAnsi="Times New Roman"/>
          <w:color w:val="FF0000"/>
          <w:sz w:val="24"/>
          <w:szCs w:val="24"/>
        </w:rPr>
        <w:t xml:space="preserve">. </w:t>
      </w:r>
    </w:p>
    <w:p w14:paraId="4C8F4C08" w14:textId="0CA42BF5" w:rsidR="007660B2" w:rsidRPr="0023586C" w:rsidRDefault="007660B2" w:rsidP="00D01109">
      <w:pPr>
        <w:spacing w:line="240" w:lineRule="auto"/>
        <w:ind w:firstLine="567"/>
        <w:contextualSpacing/>
        <w:jc w:val="both"/>
        <w:rPr>
          <w:rFonts w:ascii="Times New Roman" w:hAnsi="Times New Roman"/>
          <w:sz w:val="24"/>
          <w:szCs w:val="24"/>
        </w:rPr>
      </w:pPr>
      <w:r w:rsidRPr="007660B2">
        <w:rPr>
          <w:rFonts w:ascii="Times New Roman" w:hAnsi="Times New Roman"/>
          <w:sz w:val="24"/>
          <w:szCs w:val="24"/>
        </w:rPr>
        <w:t xml:space="preserve">Реализация программы </w:t>
      </w:r>
      <w:r>
        <w:rPr>
          <w:rFonts w:ascii="Times New Roman" w:hAnsi="Times New Roman"/>
          <w:sz w:val="24"/>
          <w:szCs w:val="24"/>
        </w:rPr>
        <w:t>среднего</w:t>
      </w:r>
      <w:r w:rsidRPr="007660B2">
        <w:rPr>
          <w:rFonts w:ascii="Times New Roman" w:hAnsi="Times New Roman"/>
          <w:sz w:val="24"/>
          <w:szCs w:val="24"/>
        </w:rPr>
        <w:t xml:space="preserve">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w:t>
      </w:r>
      <w:r w:rsidR="0023586C">
        <w:rPr>
          <w:rFonts w:ascii="Times New Roman" w:hAnsi="Times New Roman"/>
          <w:sz w:val="24"/>
          <w:szCs w:val="24"/>
        </w:rPr>
        <w:t>идемиологическими требованиями.</w:t>
      </w:r>
      <w:r w:rsidR="003F3405">
        <w:rPr>
          <w:rFonts w:ascii="Times New Roman" w:hAnsi="Times New Roman"/>
          <w:sz w:val="24"/>
          <w:szCs w:val="24"/>
        </w:rPr>
        <w:t xml:space="preserve">     </w:t>
      </w:r>
    </w:p>
    <w:p w14:paraId="2D0C6130" w14:textId="68D6A0F8" w:rsidR="000A64FF" w:rsidRPr="000A64FF" w:rsidRDefault="000A64FF" w:rsidP="00D01109">
      <w:pPr>
        <w:autoSpaceDE w:val="0"/>
        <w:autoSpaceDN w:val="0"/>
        <w:adjustRightInd w:val="0"/>
        <w:spacing w:line="240" w:lineRule="auto"/>
        <w:contextualSpacing/>
        <w:jc w:val="center"/>
        <w:rPr>
          <w:rFonts w:ascii="Times New Roman" w:eastAsia="Calibri" w:hAnsi="Times New Roman"/>
          <w:b/>
          <w:iCs/>
          <w:color w:val="000000"/>
          <w:sz w:val="24"/>
          <w:szCs w:val="24"/>
          <w:lang w:eastAsia="en-US"/>
        </w:rPr>
      </w:pPr>
      <w:bookmarkStart w:id="111" w:name="_Toc21879337"/>
      <w:r>
        <w:rPr>
          <w:rFonts w:ascii="Times New Roman" w:hAnsi="Times New Roman"/>
          <w:b/>
          <w:bCs/>
          <w:sz w:val="24"/>
          <w:szCs w:val="24"/>
        </w:rPr>
        <w:tab/>
      </w:r>
      <w:r w:rsidRPr="003C03E0">
        <w:rPr>
          <w:rFonts w:ascii="Times New Roman" w:eastAsia="Calibri" w:hAnsi="Times New Roman"/>
          <w:b/>
          <w:iCs/>
          <w:color w:val="000000"/>
          <w:sz w:val="24"/>
          <w:szCs w:val="24"/>
          <w:lang w:eastAsia="en-US"/>
        </w:rPr>
        <w:t>Перечень информационн</w:t>
      </w:r>
      <w:r w:rsidR="003C03E0">
        <w:rPr>
          <w:rFonts w:ascii="Times New Roman" w:eastAsia="Calibri" w:hAnsi="Times New Roman"/>
          <w:b/>
          <w:iCs/>
          <w:color w:val="000000"/>
          <w:sz w:val="24"/>
          <w:szCs w:val="24"/>
          <w:lang w:eastAsia="en-US"/>
        </w:rPr>
        <w:t>о-методических и учебно-методических</w:t>
      </w:r>
      <w:r w:rsidRPr="003C03E0">
        <w:rPr>
          <w:rFonts w:ascii="Times New Roman" w:eastAsia="Calibri" w:hAnsi="Times New Roman"/>
          <w:b/>
          <w:iCs/>
          <w:color w:val="000000"/>
          <w:sz w:val="24"/>
          <w:szCs w:val="24"/>
          <w:lang w:eastAsia="en-US"/>
        </w:rPr>
        <w:t xml:space="preserve"> ресурсов, используемых в образовательной деятельности</w:t>
      </w:r>
      <w:r w:rsidRPr="003C03E0">
        <w:rPr>
          <w:rFonts w:ascii="Times New Roman" w:hAnsi="Times New Roman"/>
          <w:szCs w:val="24"/>
        </w:rPr>
        <w:t xml:space="preserve"> </w:t>
      </w:r>
      <w:r w:rsidRPr="003C03E0">
        <w:rPr>
          <w:rFonts w:ascii="Times New Roman" w:eastAsia="Calibri" w:hAnsi="Times New Roman"/>
          <w:b/>
          <w:iCs/>
          <w:color w:val="000000"/>
          <w:sz w:val="24"/>
          <w:szCs w:val="24"/>
          <w:lang w:eastAsia="en-US"/>
        </w:rPr>
        <w:t xml:space="preserve">используемых в образовательном процессе </w:t>
      </w:r>
      <w:r w:rsidRPr="000A64FF">
        <w:rPr>
          <w:rFonts w:ascii="Times New Roman" w:eastAsia="Calibri" w:hAnsi="Times New Roman"/>
          <w:b/>
          <w:iCs/>
          <w:color w:val="000000"/>
          <w:sz w:val="24"/>
          <w:szCs w:val="24"/>
          <w:lang w:eastAsia="en-US"/>
        </w:rPr>
        <w:t>при реализации ООП ООО:</w:t>
      </w:r>
    </w:p>
    <w:tbl>
      <w:tblPr>
        <w:tblW w:w="4938" w:type="pct"/>
        <w:tblInd w:w="-292" w:type="dxa"/>
        <w:tblCellMar>
          <w:top w:w="45" w:type="dxa"/>
          <w:left w:w="45" w:type="dxa"/>
          <w:bottom w:w="45" w:type="dxa"/>
          <w:right w:w="45" w:type="dxa"/>
        </w:tblCellMar>
        <w:tblLook w:val="04A0" w:firstRow="1" w:lastRow="0" w:firstColumn="1" w:lastColumn="0" w:noHBand="0" w:noVBand="1"/>
      </w:tblPr>
      <w:tblGrid>
        <w:gridCol w:w="795"/>
        <w:gridCol w:w="2616"/>
        <w:gridCol w:w="6652"/>
      </w:tblGrid>
      <w:tr w:rsidR="000A64FF" w:rsidRPr="000A64FF" w14:paraId="06F2E5D7" w14:textId="77777777" w:rsidTr="000A64FF">
        <w:tc>
          <w:tcPr>
            <w:tcW w:w="395" w:type="pct"/>
            <w:tcBorders>
              <w:top w:val="single" w:sz="6" w:space="0" w:color="000000"/>
              <w:left w:val="single" w:sz="6" w:space="0" w:color="000000"/>
              <w:bottom w:val="single" w:sz="6" w:space="0" w:color="000000"/>
              <w:right w:val="single" w:sz="6" w:space="0" w:color="000000"/>
            </w:tcBorders>
          </w:tcPr>
          <w:p w14:paraId="4EF933E5" w14:textId="77777777" w:rsidR="000A64FF" w:rsidRPr="000A64FF" w:rsidRDefault="000A64FF" w:rsidP="00D01109">
            <w:pPr>
              <w:spacing w:after="0" w:line="240" w:lineRule="auto"/>
              <w:contextualSpacing/>
              <w:rPr>
                <w:rFonts w:ascii="Times New Roman" w:hAnsi="Times New Roman"/>
                <w:b/>
                <w:bCs/>
                <w:sz w:val="24"/>
                <w:szCs w:val="24"/>
                <w:lang w:eastAsia="en-US"/>
              </w:rPr>
            </w:pPr>
            <w:r w:rsidRPr="000A64FF">
              <w:rPr>
                <w:rFonts w:ascii="Times New Roman" w:hAnsi="Times New Roman"/>
                <w:b/>
                <w:bCs/>
                <w:sz w:val="24"/>
                <w:szCs w:val="24"/>
                <w:lang w:eastAsia="en-US"/>
              </w:rPr>
              <w:t>№ пп</w:t>
            </w:r>
          </w:p>
        </w:tc>
        <w:tc>
          <w:tcPr>
            <w:tcW w:w="1300" w:type="pct"/>
            <w:tcBorders>
              <w:top w:val="single" w:sz="6" w:space="0" w:color="000000"/>
              <w:left w:val="single" w:sz="6" w:space="0" w:color="000000"/>
              <w:bottom w:val="single" w:sz="6" w:space="0" w:color="000000"/>
              <w:right w:val="single" w:sz="6" w:space="0" w:color="000000"/>
            </w:tcBorders>
            <w:vAlign w:val="center"/>
          </w:tcPr>
          <w:p w14:paraId="4948C0A4" w14:textId="77777777" w:rsidR="000A64FF" w:rsidRPr="000A64FF" w:rsidRDefault="000A64FF" w:rsidP="00D01109">
            <w:pPr>
              <w:spacing w:after="0" w:line="240" w:lineRule="auto"/>
              <w:contextualSpacing/>
              <w:jc w:val="center"/>
              <w:rPr>
                <w:rFonts w:ascii="Times New Roman" w:hAnsi="Times New Roman"/>
                <w:b/>
                <w:bCs/>
                <w:sz w:val="24"/>
                <w:szCs w:val="24"/>
                <w:lang w:eastAsia="en-US"/>
              </w:rPr>
            </w:pPr>
            <w:r w:rsidRPr="000A64FF">
              <w:rPr>
                <w:rFonts w:ascii="Times New Roman" w:hAnsi="Times New Roman"/>
                <w:b/>
                <w:bCs/>
                <w:sz w:val="24"/>
                <w:szCs w:val="24"/>
                <w:lang w:eastAsia="en-US"/>
              </w:rPr>
              <w:t>Ресурс</w:t>
            </w:r>
          </w:p>
        </w:tc>
        <w:tc>
          <w:tcPr>
            <w:tcW w:w="3306" w:type="pct"/>
            <w:tcBorders>
              <w:top w:val="single" w:sz="6" w:space="0" w:color="000000"/>
              <w:left w:val="single" w:sz="6" w:space="0" w:color="000000"/>
              <w:bottom w:val="single" w:sz="6" w:space="0" w:color="000000"/>
              <w:right w:val="single" w:sz="6" w:space="0" w:color="000000"/>
            </w:tcBorders>
            <w:vAlign w:val="center"/>
          </w:tcPr>
          <w:p w14:paraId="0713355D" w14:textId="77777777" w:rsidR="000A64FF" w:rsidRPr="000A64FF" w:rsidRDefault="000A64FF" w:rsidP="00D01109">
            <w:pPr>
              <w:spacing w:after="0" w:line="240" w:lineRule="auto"/>
              <w:contextualSpacing/>
              <w:jc w:val="center"/>
              <w:rPr>
                <w:rFonts w:ascii="Times New Roman" w:hAnsi="Times New Roman"/>
                <w:b/>
                <w:bCs/>
                <w:sz w:val="24"/>
                <w:szCs w:val="24"/>
                <w:lang w:eastAsia="en-US"/>
              </w:rPr>
            </w:pPr>
            <w:r w:rsidRPr="000A64FF">
              <w:rPr>
                <w:rFonts w:ascii="Times New Roman" w:hAnsi="Times New Roman"/>
                <w:b/>
                <w:bCs/>
                <w:sz w:val="24"/>
                <w:szCs w:val="24"/>
                <w:lang w:eastAsia="en-US"/>
              </w:rPr>
              <w:t>Описание</w:t>
            </w:r>
          </w:p>
        </w:tc>
      </w:tr>
      <w:tr w:rsidR="000A64FF" w:rsidRPr="000A64FF" w14:paraId="44C7F811"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F680D4C" w14:textId="77777777" w:rsidR="000A64FF" w:rsidRPr="000A64FF" w:rsidRDefault="000A64FF" w:rsidP="00D01109">
            <w:pPr>
              <w:spacing w:after="0" w:line="240" w:lineRule="auto"/>
              <w:contextualSpacing/>
              <w:rPr>
                <w:rFonts w:ascii="Times New Roman" w:hAnsi="Times New Roman"/>
                <w:bCs/>
                <w:sz w:val="24"/>
                <w:szCs w:val="24"/>
                <w:lang w:eastAsia="en-US"/>
              </w:rPr>
            </w:pPr>
            <w:r w:rsidRPr="000A64FF">
              <w:rPr>
                <w:rFonts w:ascii="Times New Roman" w:hAnsi="Times New Roman"/>
                <w:bCs/>
                <w:sz w:val="24"/>
                <w:szCs w:val="24"/>
                <w:lang w:eastAsia="en-US"/>
              </w:rPr>
              <w:t>1</w:t>
            </w:r>
          </w:p>
        </w:tc>
        <w:tc>
          <w:tcPr>
            <w:tcW w:w="1300" w:type="pct"/>
            <w:tcBorders>
              <w:top w:val="single" w:sz="6" w:space="0" w:color="000000"/>
              <w:left w:val="single" w:sz="6" w:space="0" w:color="000000"/>
              <w:bottom w:val="single" w:sz="6" w:space="0" w:color="000000"/>
              <w:right w:val="single" w:sz="6" w:space="0" w:color="000000"/>
            </w:tcBorders>
          </w:tcPr>
          <w:p w14:paraId="45D2EC2F" w14:textId="77777777" w:rsidR="000A64FF" w:rsidRPr="000A64FF" w:rsidRDefault="000A64FF" w:rsidP="00D01109">
            <w:pPr>
              <w:spacing w:after="0" w:line="240" w:lineRule="auto"/>
              <w:contextualSpacing/>
              <w:jc w:val="center"/>
              <w:rPr>
                <w:rFonts w:ascii="Times New Roman" w:hAnsi="Times New Roman"/>
                <w:bCs/>
                <w:sz w:val="24"/>
                <w:szCs w:val="24"/>
                <w:lang w:eastAsia="en-US"/>
              </w:rPr>
            </w:pPr>
            <w:r w:rsidRPr="000A64FF">
              <w:rPr>
                <w:rFonts w:ascii="Times New Roman" w:hAnsi="Times New Roman"/>
                <w:bCs/>
                <w:sz w:val="24"/>
                <w:szCs w:val="24"/>
                <w:lang w:eastAsia="en-US"/>
              </w:rPr>
              <w:t>Российская электронная школа</w:t>
            </w:r>
          </w:p>
          <w:p w14:paraId="47BB9D2B" w14:textId="77777777" w:rsidR="000A64FF" w:rsidRPr="000A64FF" w:rsidRDefault="000A64FF" w:rsidP="00D01109">
            <w:pPr>
              <w:spacing w:after="0" w:line="240" w:lineRule="auto"/>
              <w:contextualSpacing/>
              <w:jc w:val="center"/>
              <w:rPr>
                <w:rFonts w:ascii="Times New Roman" w:hAnsi="Times New Roman"/>
                <w:bCs/>
                <w:sz w:val="24"/>
                <w:szCs w:val="24"/>
                <w:lang w:eastAsia="en-US"/>
              </w:rPr>
            </w:pPr>
            <w:r w:rsidRPr="000A64FF">
              <w:rPr>
                <w:rFonts w:ascii="Times New Roman" w:hAnsi="Times New Roman"/>
                <w:bCs/>
                <w:sz w:val="24"/>
                <w:szCs w:val="24"/>
                <w:lang w:eastAsia="en-US"/>
              </w:rPr>
              <w:t>(РЭШ)</w:t>
            </w:r>
          </w:p>
        </w:tc>
        <w:tc>
          <w:tcPr>
            <w:tcW w:w="3306" w:type="pct"/>
            <w:tcBorders>
              <w:top w:val="single" w:sz="6" w:space="0" w:color="000000"/>
              <w:left w:val="single" w:sz="6" w:space="0" w:color="000000"/>
              <w:bottom w:val="single" w:sz="6" w:space="0" w:color="000000"/>
              <w:right w:val="single" w:sz="6" w:space="0" w:color="000000"/>
            </w:tcBorders>
          </w:tcPr>
          <w:p w14:paraId="03894926" w14:textId="3F2DF174" w:rsidR="000A64FF" w:rsidRPr="000A64FF" w:rsidRDefault="000A64FF" w:rsidP="00D01109">
            <w:pPr>
              <w:spacing w:after="0" w:line="240" w:lineRule="auto"/>
              <w:contextualSpacing/>
              <w:jc w:val="both"/>
              <w:rPr>
                <w:rFonts w:ascii="Times New Roman" w:hAnsi="Times New Roman"/>
                <w:bCs/>
                <w:sz w:val="24"/>
                <w:szCs w:val="24"/>
                <w:lang w:eastAsia="en-US"/>
              </w:rPr>
            </w:pPr>
            <w:r w:rsidRPr="000A64FF">
              <w:rPr>
                <w:rFonts w:ascii="Times New Roman" w:eastAsia="Calibri" w:hAnsi="Times New Roman"/>
                <w:bCs/>
                <w:sz w:val="24"/>
                <w:szCs w:val="24"/>
                <w:shd w:val="clear" w:color="auto" w:fill="FFFFFF"/>
                <w:lang w:eastAsia="en-US"/>
              </w:rPr>
              <w:t>Российская электронная школа</w:t>
            </w:r>
            <w:hyperlink r:id="rId15" w:history="1">
              <w:r w:rsidRPr="000A64FF">
                <w:rPr>
                  <w:rFonts w:ascii="Times New Roman" w:eastAsia="Calibri" w:hAnsi="Times New Roman"/>
                  <w:bCs/>
                  <w:sz w:val="24"/>
                  <w:szCs w:val="24"/>
                  <w:u w:val="single"/>
                  <w:lang w:eastAsia="en-US"/>
                </w:rPr>
                <w:t xml:space="preserve"> </w:t>
              </w:r>
              <w:r w:rsidRPr="000A64FF">
                <w:rPr>
                  <w:rFonts w:ascii="Times New Roman" w:eastAsia="Calibri" w:hAnsi="Times New Roman"/>
                  <w:bCs/>
                  <w:sz w:val="24"/>
                  <w:szCs w:val="24"/>
                  <w:u w:val="single"/>
                  <w:lang w:val="en-US" w:eastAsia="en-US"/>
                </w:rPr>
                <w:t>https</w:t>
              </w:r>
              <w:r w:rsidRPr="000A64FF">
                <w:rPr>
                  <w:rFonts w:ascii="Times New Roman" w:eastAsia="Calibri" w:hAnsi="Times New Roman"/>
                  <w:bCs/>
                  <w:sz w:val="24"/>
                  <w:szCs w:val="24"/>
                  <w:u w:val="single"/>
                  <w:lang w:eastAsia="en-US"/>
                </w:rPr>
                <w:t>://</w:t>
              </w:r>
              <w:r w:rsidRPr="000A64FF">
                <w:rPr>
                  <w:rFonts w:ascii="Times New Roman" w:eastAsia="Calibri" w:hAnsi="Times New Roman"/>
                  <w:bCs/>
                  <w:sz w:val="24"/>
                  <w:szCs w:val="24"/>
                  <w:u w:val="single"/>
                  <w:lang w:val="en-US" w:eastAsia="en-US"/>
                </w:rPr>
                <w:t>resh</w:t>
              </w:r>
              <w:r w:rsidRPr="000A64FF">
                <w:rPr>
                  <w:rFonts w:ascii="Times New Roman" w:eastAsia="Calibri" w:hAnsi="Times New Roman"/>
                  <w:bCs/>
                  <w:sz w:val="24"/>
                  <w:szCs w:val="24"/>
                  <w:u w:val="single"/>
                  <w:lang w:eastAsia="en-US"/>
                </w:rPr>
                <w:t>.</w:t>
              </w:r>
              <w:r w:rsidRPr="000A64FF">
                <w:rPr>
                  <w:rFonts w:ascii="Times New Roman" w:eastAsia="Calibri" w:hAnsi="Times New Roman"/>
                  <w:bCs/>
                  <w:sz w:val="24"/>
                  <w:szCs w:val="24"/>
                  <w:u w:val="single"/>
                  <w:lang w:val="en-US" w:eastAsia="en-US"/>
                </w:rPr>
                <w:t>edu</w:t>
              </w:r>
              <w:r w:rsidRPr="000A64FF">
                <w:rPr>
                  <w:rFonts w:ascii="Times New Roman" w:eastAsia="Calibri" w:hAnsi="Times New Roman"/>
                  <w:bCs/>
                  <w:sz w:val="24"/>
                  <w:szCs w:val="24"/>
                  <w:u w:val="single"/>
                  <w:lang w:eastAsia="en-US"/>
                </w:rPr>
                <w:t>.</w:t>
              </w:r>
              <w:r w:rsidRPr="000A64FF">
                <w:rPr>
                  <w:rFonts w:ascii="Times New Roman" w:eastAsia="Calibri" w:hAnsi="Times New Roman"/>
                  <w:bCs/>
                  <w:sz w:val="24"/>
                  <w:szCs w:val="24"/>
                  <w:u w:val="single"/>
                  <w:lang w:val="en-US" w:eastAsia="en-US"/>
                </w:rPr>
                <w:t>ru</w:t>
              </w:r>
              <w:r w:rsidRPr="000A64FF">
                <w:rPr>
                  <w:rFonts w:ascii="Times New Roman" w:eastAsia="Calibri" w:hAnsi="Times New Roman"/>
                  <w:bCs/>
                  <w:sz w:val="24"/>
                  <w:szCs w:val="24"/>
                  <w:u w:val="single"/>
                  <w:lang w:eastAsia="en-US"/>
                </w:rPr>
                <w:t>/</w:t>
              </w:r>
              <w:r w:rsidR="001B321F">
                <w:rPr>
                  <w:rFonts w:ascii="Times New Roman" w:eastAsia="Calibri" w:hAnsi="Times New Roman"/>
                  <w:bCs/>
                  <w:sz w:val="24"/>
                  <w:szCs w:val="24"/>
                  <w:u w:val="single"/>
                  <w:lang w:eastAsia="en-US"/>
                </w:rPr>
                <w:t xml:space="preserve"> </w:t>
              </w:r>
              <w:r w:rsidRPr="000A64FF">
                <w:rPr>
                  <w:rFonts w:ascii="Times New Roman" w:eastAsia="Calibri" w:hAnsi="Times New Roman"/>
                  <w:bCs/>
                  <w:sz w:val="24"/>
                  <w:szCs w:val="24"/>
                  <w:u w:val="single"/>
                  <w:lang w:eastAsia="en-US"/>
                </w:rPr>
                <w:t xml:space="preserve"> </w:t>
              </w:r>
            </w:hyperlink>
            <w:r w:rsidRPr="000A64FF">
              <w:rPr>
                <w:rFonts w:ascii="Times New Roman" w:eastAsia="Calibri" w:hAnsi="Times New Roman"/>
                <w:bCs/>
                <w:sz w:val="24"/>
                <w:szCs w:val="24"/>
                <w:shd w:val="clear" w:color="auto" w:fill="FFFFFF"/>
                <w:lang w:eastAsia="en-US"/>
              </w:rPr>
              <w:t>-  интерактивные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w:t>
            </w:r>
            <w:r w:rsidRPr="000A64FF">
              <w:rPr>
                <w:rFonts w:ascii="Times New Roman" w:eastAsia="Calibri" w:hAnsi="Times New Roman"/>
                <w:bCs/>
                <w:sz w:val="24"/>
                <w:szCs w:val="24"/>
                <w:u w:val="single"/>
                <w:lang w:eastAsia="en-US"/>
              </w:rPr>
              <w:t>ши</w:t>
            </w:r>
            <w:r w:rsidRPr="000A64FF">
              <w:rPr>
                <w:rFonts w:ascii="Times New Roman" w:eastAsia="Calibri" w:hAnsi="Times New Roman"/>
                <w:bCs/>
                <w:sz w:val="24"/>
                <w:szCs w:val="24"/>
                <w:shd w:val="clear" w:color="auto" w:fill="FFFFFF"/>
                <w:lang w:eastAsia="en-US"/>
              </w:rPr>
              <w:t>ми дидактическими и методическими материалами по всем урокам.</w:t>
            </w:r>
          </w:p>
        </w:tc>
      </w:tr>
      <w:tr w:rsidR="000A64FF" w:rsidRPr="000A64FF" w14:paraId="2768576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46848608"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2</w:t>
            </w:r>
          </w:p>
        </w:tc>
        <w:tc>
          <w:tcPr>
            <w:tcW w:w="1300" w:type="pct"/>
            <w:tcBorders>
              <w:top w:val="single" w:sz="6" w:space="0" w:color="000000"/>
              <w:left w:val="single" w:sz="6" w:space="0" w:color="000000"/>
              <w:bottom w:val="single" w:sz="6" w:space="0" w:color="000000"/>
              <w:right w:val="single" w:sz="6" w:space="0" w:color="000000"/>
            </w:tcBorders>
          </w:tcPr>
          <w:p w14:paraId="6516C349"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Московская электронная школа(МЭШ)</w:t>
            </w:r>
          </w:p>
        </w:tc>
        <w:tc>
          <w:tcPr>
            <w:tcW w:w="3306" w:type="pct"/>
            <w:tcBorders>
              <w:top w:val="single" w:sz="6" w:space="0" w:color="000000"/>
              <w:left w:val="single" w:sz="6" w:space="0" w:color="000000"/>
              <w:bottom w:val="single" w:sz="6" w:space="0" w:color="000000"/>
              <w:right w:val="single" w:sz="6" w:space="0" w:color="000000"/>
            </w:tcBorders>
          </w:tcPr>
          <w:p w14:paraId="354EB451" w14:textId="77777777" w:rsidR="000A64FF" w:rsidRPr="000A64FF" w:rsidRDefault="00767ADF" w:rsidP="000A64FF">
            <w:pPr>
              <w:widowControl w:val="0"/>
              <w:tabs>
                <w:tab w:val="left" w:pos="1224"/>
              </w:tabs>
              <w:spacing w:after="0" w:line="240" w:lineRule="auto"/>
              <w:ind w:right="20"/>
              <w:jc w:val="both"/>
              <w:rPr>
                <w:rFonts w:ascii="Times New Roman" w:eastAsia="Calibri" w:hAnsi="Times New Roman"/>
                <w:bCs/>
                <w:sz w:val="24"/>
                <w:szCs w:val="24"/>
                <w:lang w:eastAsia="en-US"/>
              </w:rPr>
            </w:pPr>
            <w:hyperlink r:id="rId16" w:history="1">
              <w:r w:rsidR="000A64FF" w:rsidRPr="000A64FF">
                <w:rPr>
                  <w:rFonts w:ascii="Times New Roman" w:eastAsia="Calibri" w:hAnsi="Times New Roman"/>
                  <w:bCs/>
                  <w:sz w:val="24"/>
                  <w:szCs w:val="24"/>
                  <w:u w:val="single"/>
                  <w:lang w:eastAsia="en-US"/>
                </w:rPr>
                <w:t>«Московская электронная школа» -</w:t>
              </w:r>
            </w:hyperlink>
            <w:r w:rsidR="000A64FF" w:rsidRPr="000A64FF">
              <w:rPr>
                <w:rFonts w:ascii="Times New Roman" w:eastAsia="Calibri" w:hAnsi="Times New Roman"/>
                <w:bCs/>
                <w:sz w:val="24"/>
                <w:szCs w:val="24"/>
                <w:shd w:val="clear" w:color="auto" w:fill="FFFFFF"/>
                <w:lang w:eastAsia="en-US"/>
              </w:rPr>
              <w:t xml:space="preserve"> это широкий набор 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w:t>
            </w:r>
            <w:r w:rsidR="000A64FF" w:rsidRPr="000A64FF">
              <w:rPr>
                <w:rFonts w:ascii="Times New Roman" w:eastAsia="Calibri" w:hAnsi="Times New Roman"/>
                <w:bCs/>
                <w:sz w:val="24"/>
                <w:szCs w:val="24"/>
                <w:shd w:val="clear" w:color="auto" w:fill="FFFFFF"/>
                <w:lang w:eastAsia="en-US"/>
              </w:rPr>
              <w:lastRenderedPageBreak/>
              <w:t>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0A64FF" w:rsidRPr="000A64FF" w14:paraId="0B3F0682" w14:textId="77777777" w:rsidTr="000A64FF">
        <w:tc>
          <w:tcPr>
            <w:tcW w:w="395" w:type="pct"/>
            <w:tcBorders>
              <w:top w:val="single" w:sz="6" w:space="0" w:color="000000"/>
              <w:left w:val="single" w:sz="6" w:space="0" w:color="000000"/>
              <w:bottom w:val="single" w:sz="6" w:space="0" w:color="000000"/>
              <w:right w:val="single" w:sz="6" w:space="0" w:color="000000"/>
            </w:tcBorders>
          </w:tcPr>
          <w:p w14:paraId="68ECD072"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lastRenderedPageBreak/>
              <w:t>3</w:t>
            </w:r>
          </w:p>
        </w:tc>
        <w:tc>
          <w:tcPr>
            <w:tcW w:w="1300" w:type="pct"/>
            <w:tcBorders>
              <w:top w:val="single" w:sz="6" w:space="0" w:color="000000"/>
              <w:left w:val="single" w:sz="6" w:space="0" w:color="000000"/>
              <w:bottom w:val="single" w:sz="6" w:space="0" w:color="000000"/>
              <w:right w:val="single" w:sz="6" w:space="0" w:color="000000"/>
            </w:tcBorders>
          </w:tcPr>
          <w:p w14:paraId="600585B2"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Профориентационный портал «Билет в будущее»</w:t>
            </w:r>
          </w:p>
        </w:tc>
        <w:tc>
          <w:tcPr>
            <w:tcW w:w="3306" w:type="pct"/>
            <w:tcBorders>
              <w:top w:val="single" w:sz="6" w:space="0" w:color="000000"/>
              <w:left w:val="single" w:sz="6" w:space="0" w:color="000000"/>
              <w:bottom w:val="single" w:sz="6" w:space="0" w:color="000000"/>
              <w:right w:val="single" w:sz="6" w:space="0" w:color="000000"/>
            </w:tcBorders>
          </w:tcPr>
          <w:p w14:paraId="4EE6E72A" w14:textId="77777777"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hAnsi="Times New Roman"/>
                <w:bCs/>
                <w:sz w:val="24"/>
                <w:szCs w:val="24"/>
                <w:lang w:eastAsia="en-US"/>
              </w:rPr>
              <w:t>Профориентационный портал «Билет в будущее»(</w:t>
            </w:r>
            <w:hyperlink r:id="rId17" w:history="1">
              <w:r w:rsidRPr="000A64FF">
                <w:rPr>
                  <w:rFonts w:ascii="Times New Roman" w:hAnsi="Times New Roman"/>
                  <w:bCs/>
                  <w:sz w:val="24"/>
                  <w:szCs w:val="24"/>
                  <w:u w:val="single"/>
                  <w:lang w:eastAsia="en-US"/>
                </w:rPr>
                <w:t>http://bilet-help.worldskills.ru/</w:t>
              </w:r>
            </w:hyperlink>
            <w:r w:rsidRPr="000A64FF">
              <w:rPr>
                <w:rFonts w:ascii="Times New Roman" w:hAnsi="Times New Roman"/>
                <w:bCs/>
                <w:sz w:val="24"/>
                <w:szCs w:val="24"/>
                <w:lang w:eastAsia="en-US"/>
              </w:rPr>
              <w:t>) – это программа  профессиональной ориентации школьников, направленное на учеников 6-11 классов. Ресурс содержит видеоуроки для средней и старшей школы. Позволяет проводить тестирования и погружаться в различные специальности и направления подготовки уже на базе школьного образования</w:t>
            </w:r>
          </w:p>
        </w:tc>
      </w:tr>
      <w:tr w:rsidR="000A64FF" w:rsidRPr="000A64FF" w14:paraId="457ED2E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0BE97150"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4</w:t>
            </w:r>
          </w:p>
        </w:tc>
        <w:tc>
          <w:tcPr>
            <w:tcW w:w="1300" w:type="pct"/>
            <w:tcBorders>
              <w:top w:val="single" w:sz="6" w:space="0" w:color="000000"/>
              <w:left w:val="single" w:sz="6" w:space="0" w:color="000000"/>
              <w:bottom w:val="single" w:sz="6" w:space="0" w:color="000000"/>
              <w:right w:val="single" w:sz="6" w:space="0" w:color="000000"/>
            </w:tcBorders>
          </w:tcPr>
          <w:p w14:paraId="15ACB380"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Сервис «Яндекс. Учебник»</w:t>
            </w:r>
          </w:p>
        </w:tc>
        <w:tc>
          <w:tcPr>
            <w:tcW w:w="3306" w:type="pct"/>
            <w:tcBorders>
              <w:top w:val="single" w:sz="6" w:space="0" w:color="000000"/>
              <w:left w:val="single" w:sz="6" w:space="0" w:color="000000"/>
              <w:bottom w:val="single" w:sz="6" w:space="0" w:color="000000"/>
              <w:right w:val="single" w:sz="6" w:space="0" w:color="000000"/>
            </w:tcBorders>
          </w:tcPr>
          <w:p w14:paraId="1D6EFA23" w14:textId="77777777" w:rsidR="000A64FF" w:rsidRPr="000A64FF" w:rsidRDefault="000A64FF" w:rsidP="000A64FF">
            <w:pPr>
              <w:spacing w:after="0" w:line="240" w:lineRule="auto"/>
              <w:ind w:right="360"/>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lang w:eastAsia="en-US"/>
              </w:rPr>
              <w:t>«</w:t>
            </w:r>
            <w:hyperlink r:id="rId18" w:tgtFrame="_blank" w:history="1">
              <w:r w:rsidRPr="000A64FF">
                <w:rPr>
                  <w:rFonts w:ascii="Times New Roman" w:eastAsia="Calibri" w:hAnsi="Times New Roman"/>
                  <w:bCs/>
                  <w:sz w:val="24"/>
                  <w:szCs w:val="24"/>
                  <w:u w:val="single"/>
                  <w:lang w:eastAsia="en-US"/>
                </w:rPr>
                <w:t>Яндекс.Учебник</w:t>
              </w:r>
            </w:hyperlink>
            <w:r w:rsidRPr="000A64FF">
              <w:rPr>
                <w:rFonts w:ascii="Times New Roman" w:eastAsia="Calibri" w:hAnsi="Times New Roman"/>
                <w:bCs/>
                <w:sz w:val="24"/>
                <w:szCs w:val="24"/>
                <w:lang w:eastAsia="en-US"/>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«ЯндексУчебника» – автоматическая проверка ответов и мгновенная обратная связь для учеников.</w:t>
            </w:r>
          </w:p>
        </w:tc>
      </w:tr>
      <w:tr w:rsidR="000A64FF" w:rsidRPr="000A64FF" w14:paraId="27871607"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D6CC420"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5</w:t>
            </w:r>
          </w:p>
        </w:tc>
        <w:tc>
          <w:tcPr>
            <w:tcW w:w="1300" w:type="pct"/>
            <w:tcBorders>
              <w:top w:val="single" w:sz="6" w:space="0" w:color="000000"/>
              <w:left w:val="single" w:sz="6" w:space="0" w:color="000000"/>
              <w:bottom w:val="single" w:sz="6" w:space="0" w:color="000000"/>
              <w:right w:val="single" w:sz="6" w:space="0" w:color="000000"/>
            </w:tcBorders>
          </w:tcPr>
          <w:p w14:paraId="40ACD6EB"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Сервис «ЯКласс»</w:t>
            </w:r>
          </w:p>
        </w:tc>
        <w:tc>
          <w:tcPr>
            <w:tcW w:w="3306" w:type="pct"/>
            <w:tcBorders>
              <w:top w:val="single" w:sz="6" w:space="0" w:color="000000"/>
              <w:left w:val="single" w:sz="6" w:space="0" w:color="000000"/>
              <w:bottom w:val="single" w:sz="6" w:space="0" w:color="000000"/>
              <w:right w:val="single" w:sz="6" w:space="0" w:color="000000"/>
            </w:tcBorders>
          </w:tcPr>
          <w:p w14:paraId="41BDC04D" w14:textId="77777777" w:rsidR="000A64FF" w:rsidRPr="000A64FF" w:rsidRDefault="00767ADF" w:rsidP="000A64FF">
            <w:pPr>
              <w:widowControl w:val="0"/>
              <w:tabs>
                <w:tab w:val="left" w:pos="998"/>
              </w:tabs>
              <w:spacing w:after="0" w:line="240" w:lineRule="auto"/>
              <w:ind w:right="20"/>
              <w:jc w:val="both"/>
              <w:rPr>
                <w:rFonts w:ascii="Times New Roman" w:eastAsia="Calibri" w:hAnsi="Times New Roman"/>
                <w:bCs/>
                <w:sz w:val="24"/>
                <w:szCs w:val="24"/>
                <w:lang w:eastAsia="en-US"/>
              </w:rPr>
            </w:pPr>
            <w:hyperlink r:id="rId19" w:history="1">
              <w:r w:rsidR="000A64FF" w:rsidRPr="000A64FF">
                <w:rPr>
                  <w:rFonts w:ascii="Times New Roman" w:eastAsia="Calibri" w:hAnsi="Times New Roman"/>
                  <w:bCs/>
                  <w:sz w:val="24"/>
                  <w:szCs w:val="24"/>
                  <w:u w:val="single"/>
                  <w:lang w:eastAsia="en-US"/>
                </w:rPr>
                <w:t xml:space="preserve">«ЯКласс» </w:t>
              </w:r>
            </w:hyperlink>
            <w:r w:rsidR="000A64FF" w:rsidRPr="000A64FF">
              <w:rPr>
                <w:rFonts w:ascii="Times New Roman" w:eastAsia="Calibri" w:hAnsi="Times New Roman"/>
                <w:bCs/>
                <w:sz w:val="24"/>
                <w:szCs w:val="24"/>
                <w:shd w:val="clear" w:color="auto" w:fill="FFFFFF"/>
                <w:lang w:eastAsia="en-US"/>
              </w:rPr>
              <w:t>- направлен на проверку усвоенного материала. 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0A64FF" w:rsidRPr="000A64FF" w14:paraId="63766F9D" w14:textId="77777777" w:rsidTr="000A64FF">
        <w:trPr>
          <w:trHeight w:val="3118"/>
        </w:trPr>
        <w:tc>
          <w:tcPr>
            <w:tcW w:w="395" w:type="pct"/>
            <w:tcBorders>
              <w:top w:val="single" w:sz="6" w:space="0" w:color="000000"/>
              <w:left w:val="single" w:sz="6" w:space="0" w:color="000000"/>
              <w:bottom w:val="single" w:sz="6" w:space="0" w:color="000000"/>
              <w:right w:val="single" w:sz="6" w:space="0" w:color="000000"/>
            </w:tcBorders>
          </w:tcPr>
          <w:p w14:paraId="0464CC09"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6</w:t>
            </w:r>
          </w:p>
        </w:tc>
        <w:tc>
          <w:tcPr>
            <w:tcW w:w="1300" w:type="pct"/>
            <w:tcBorders>
              <w:top w:val="single" w:sz="6" w:space="0" w:color="000000"/>
              <w:left w:val="single" w:sz="6" w:space="0" w:color="000000"/>
              <w:bottom w:val="single" w:sz="6" w:space="0" w:color="000000"/>
              <w:right w:val="single" w:sz="6" w:space="0" w:color="000000"/>
            </w:tcBorders>
          </w:tcPr>
          <w:p w14:paraId="29F41F4E"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Образовательная платформа «Учи.ру»</w:t>
            </w:r>
          </w:p>
        </w:tc>
        <w:tc>
          <w:tcPr>
            <w:tcW w:w="3306" w:type="pct"/>
            <w:tcBorders>
              <w:top w:val="single" w:sz="6" w:space="0" w:color="000000"/>
              <w:left w:val="single" w:sz="6" w:space="0" w:color="000000"/>
              <w:bottom w:val="single" w:sz="6" w:space="0" w:color="000000"/>
              <w:right w:val="single" w:sz="6" w:space="0" w:color="000000"/>
            </w:tcBorders>
          </w:tcPr>
          <w:p w14:paraId="1561C95B" w14:textId="77777777" w:rsidR="000A64FF" w:rsidRPr="000A64FF" w:rsidRDefault="000A64FF" w:rsidP="000A64FF">
            <w:pPr>
              <w:widowControl w:val="0"/>
              <w:tabs>
                <w:tab w:val="left" w:pos="1119"/>
              </w:tabs>
              <w:spacing w:after="0" w:line="240" w:lineRule="auto"/>
              <w:ind w:right="23"/>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Учи.ру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w:t>
            </w:r>
            <w:r w:rsidRPr="000A64FF">
              <w:rPr>
                <w:rFonts w:ascii="Times New Roman" w:hAnsi="Times New Roman"/>
                <w:bCs/>
                <w:sz w:val="24"/>
                <w:szCs w:val="24"/>
                <w:lang w:eastAsia="en-US"/>
              </w:rPr>
              <w:t xml:space="preserve"> </w:t>
            </w:r>
            <w:r w:rsidRPr="000A64FF">
              <w:rPr>
                <w:rFonts w:ascii="Times New Roman" w:eastAsia="Calibri" w:hAnsi="Times New Roman"/>
                <w:bCs/>
                <w:sz w:val="24"/>
                <w:szCs w:val="24"/>
                <w:shd w:val="clear" w:color="auto" w:fill="FFFFFF"/>
                <w:lang w:eastAsia="en-US"/>
              </w:rPr>
              <w:t>В личных кабинетах пользователей есть чат, где учителя, ученики и родители могут обсуждать задания, свои успехи и прогресс.</w:t>
            </w:r>
          </w:p>
        </w:tc>
      </w:tr>
      <w:tr w:rsidR="000A64FF" w:rsidRPr="000A64FF" w14:paraId="70CA9F6F" w14:textId="77777777" w:rsidTr="000A64FF">
        <w:trPr>
          <w:trHeight w:val="108"/>
        </w:trPr>
        <w:tc>
          <w:tcPr>
            <w:tcW w:w="395" w:type="pct"/>
            <w:tcBorders>
              <w:top w:val="single" w:sz="6" w:space="0" w:color="000000"/>
              <w:left w:val="single" w:sz="6" w:space="0" w:color="000000"/>
              <w:bottom w:val="single" w:sz="6" w:space="0" w:color="000000"/>
              <w:right w:val="single" w:sz="6" w:space="0" w:color="000000"/>
            </w:tcBorders>
          </w:tcPr>
          <w:p w14:paraId="51A4C5C8"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7</w:t>
            </w:r>
          </w:p>
        </w:tc>
        <w:tc>
          <w:tcPr>
            <w:tcW w:w="1300" w:type="pct"/>
            <w:tcBorders>
              <w:top w:val="single" w:sz="6" w:space="0" w:color="000000"/>
              <w:left w:val="single" w:sz="6" w:space="0" w:color="000000"/>
              <w:bottom w:val="single" w:sz="6" w:space="0" w:color="000000"/>
              <w:right w:val="single" w:sz="6" w:space="0" w:color="000000"/>
            </w:tcBorders>
          </w:tcPr>
          <w:p w14:paraId="39446B24"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«Мобильное электронное образование» (МЭО)</w:t>
            </w:r>
          </w:p>
        </w:tc>
        <w:tc>
          <w:tcPr>
            <w:tcW w:w="3306" w:type="pct"/>
            <w:tcBorders>
              <w:top w:val="single" w:sz="6" w:space="0" w:color="000000"/>
              <w:left w:val="single" w:sz="6" w:space="0" w:color="000000"/>
              <w:bottom w:val="single" w:sz="6" w:space="0" w:color="000000"/>
              <w:right w:val="single" w:sz="6" w:space="0" w:color="000000"/>
            </w:tcBorders>
          </w:tcPr>
          <w:p w14:paraId="10CF039F" w14:textId="77777777" w:rsidR="000A64FF" w:rsidRPr="000A64FF" w:rsidRDefault="000A64FF" w:rsidP="000A64FF">
            <w:pPr>
              <w:widowControl w:val="0"/>
              <w:tabs>
                <w:tab w:val="left" w:pos="1071"/>
              </w:tabs>
              <w:spacing w:after="0" w:line="240" w:lineRule="auto"/>
              <w:ind w:right="20"/>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0A64FF" w:rsidRPr="000A64FF" w14:paraId="2024533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85359C4"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8</w:t>
            </w:r>
          </w:p>
        </w:tc>
        <w:tc>
          <w:tcPr>
            <w:tcW w:w="1300" w:type="pct"/>
            <w:tcBorders>
              <w:top w:val="single" w:sz="6" w:space="0" w:color="000000"/>
              <w:left w:val="single" w:sz="6" w:space="0" w:color="000000"/>
              <w:bottom w:val="single" w:sz="6" w:space="0" w:color="000000"/>
              <w:right w:val="single" w:sz="6" w:space="0" w:color="000000"/>
            </w:tcBorders>
          </w:tcPr>
          <w:p w14:paraId="20A7722C"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Электронные версии УМК от издательства «Просвещение»</w:t>
            </w:r>
          </w:p>
        </w:tc>
        <w:tc>
          <w:tcPr>
            <w:tcW w:w="3306" w:type="pct"/>
            <w:tcBorders>
              <w:top w:val="single" w:sz="6" w:space="0" w:color="000000"/>
              <w:left w:val="single" w:sz="6" w:space="0" w:color="000000"/>
              <w:bottom w:val="single" w:sz="6" w:space="0" w:color="000000"/>
              <w:right w:val="single" w:sz="6" w:space="0" w:color="000000"/>
            </w:tcBorders>
          </w:tcPr>
          <w:p w14:paraId="52D3BDC7" w14:textId="77777777" w:rsidR="000A64FF" w:rsidRPr="000A64FF" w:rsidRDefault="00767ADF" w:rsidP="000A64FF">
            <w:pPr>
              <w:widowControl w:val="0"/>
              <w:tabs>
                <w:tab w:val="left" w:pos="1311"/>
              </w:tabs>
              <w:spacing w:after="0" w:line="240" w:lineRule="auto"/>
              <w:ind w:right="20"/>
              <w:jc w:val="both"/>
              <w:rPr>
                <w:rFonts w:ascii="Times New Roman" w:eastAsia="Calibri" w:hAnsi="Times New Roman"/>
                <w:bCs/>
                <w:sz w:val="24"/>
                <w:szCs w:val="24"/>
                <w:lang w:eastAsia="en-US"/>
              </w:rPr>
            </w:pPr>
            <w:hyperlink r:id="rId20" w:history="1">
              <w:r w:rsidR="000A64FF" w:rsidRPr="000A64FF">
                <w:rPr>
                  <w:rFonts w:ascii="Times New Roman" w:eastAsia="Calibri" w:hAnsi="Times New Roman"/>
                  <w:bCs/>
                  <w:sz w:val="24"/>
                  <w:szCs w:val="24"/>
                  <w:u w:val="single"/>
                  <w:lang w:eastAsia="en-US"/>
                </w:rPr>
                <w:t xml:space="preserve">Издательство «Просвещение» </w:t>
              </w:r>
            </w:hyperlink>
            <w:r w:rsidR="000A64FF" w:rsidRPr="000A64FF">
              <w:rPr>
                <w:rFonts w:ascii="Times New Roman" w:eastAsia="Calibri" w:hAnsi="Times New Roman"/>
                <w:bCs/>
                <w:sz w:val="24"/>
                <w:szCs w:val="24"/>
                <w:shd w:val="clear" w:color="auto" w:fill="FFFFFF"/>
                <w:lang w:eastAsia="en-US"/>
              </w:rPr>
              <w:t>предоставляет доступ к электронным версиям учебно -методических комплексов, входя</w:t>
            </w:r>
            <w:r w:rsidR="000A64FF" w:rsidRPr="000A64FF">
              <w:rPr>
                <w:rFonts w:ascii="Times New Roman" w:eastAsia="Calibri" w:hAnsi="Times New Roman"/>
                <w:bCs/>
                <w:sz w:val="24"/>
                <w:szCs w:val="24"/>
                <w:u w:val="single"/>
                <w:lang w:eastAsia="en-US"/>
              </w:rPr>
              <w:t>щи</w:t>
            </w:r>
            <w:r w:rsidR="000A64FF" w:rsidRPr="000A64FF">
              <w:rPr>
                <w:rFonts w:ascii="Times New Roman" w:eastAsia="Calibri" w:hAnsi="Times New Roman"/>
                <w:bCs/>
                <w:sz w:val="24"/>
                <w:szCs w:val="24"/>
                <w:shd w:val="clear" w:color="auto" w:fill="FFFFFF"/>
                <w:lang w:eastAsia="en-US"/>
              </w:rPr>
              <w:t>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0A64FF" w:rsidRPr="000A64FF" w14:paraId="35289DDD"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C980E63"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lastRenderedPageBreak/>
              <w:t>9</w:t>
            </w:r>
          </w:p>
        </w:tc>
        <w:tc>
          <w:tcPr>
            <w:tcW w:w="1300" w:type="pct"/>
            <w:tcBorders>
              <w:top w:val="single" w:sz="6" w:space="0" w:color="000000"/>
              <w:left w:val="single" w:sz="6" w:space="0" w:color="000000"/>
              <w:bottom w:val="single" w:sz="6" w:space="0" w:color="000000"/>
              <w:right w:val="single" w:sz="6" w:space="0" w:color="000000"/>
            </w:tcBorders>
          </w:tcPr>
          <w:p w14:paraId="606CBD69"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Система «Маркетплейс образовательных услуг»</w:t>
            </w:r>
          </w:p>
        </w:tc>
        <w:tc>
          <w:tcPr>
            <w:tcW w:w="3306" w:type="pct"/>
            <w:tcBorders>
              <w:top w:val="single" w:sz="6" w:space="0" w:color="000000"/>
              <w:left w:val="single" w:sz="6" w:space="0" w:color="000000"/>
              <w:bottom w:val="single" w:sz="6" w:space="0" w:color="000000"/>
              <w:right w:val="single" w:sz="6" w:space="0" w:color="000000"/>
            </w:tcBorders>
          </w:tcPr>
          <w:p w14:paraId="46AB4FFE" w14:textId="77777777"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hAnsi="Times New Roman"/>
                <w:bCs/>
                <w:sz w:val="24"/>
                <w:szCs w:val="24"/>
                <w:lang w:eastAsia="en-US"/>
              </w:rPr>
              <w:t>Система «Маркетплейс образовательных услуг» (</w:t>
            </w:r>
            <w:hyperlink r:id="rId21" w:history="1">
              <w:r w:rsidRPr="000A64FF">
                <w:rPr>
                  <w:rFonts w:ascii="Times New Roman" w:hAnsi="Times New Roman"/>
                  <w:bCs/>
                  <w:sz w:val="24"/>
                  <w:szCs w:val="24"/>
                  <w:u w:val="single"/>
                  <w:lang w:eastAsia="en-US"/>
                </w:rPr>
                <w:t>https://elducation.ru/</w:t>
              </w:r>
            </w:hyperlink>
            <w:r w:rsidRPr="000A64FF">
              <w:rPr>
                <w:rFonts w:ascii="Times New Roman" w:hAnsi="Times New Roman"/>
                <w:bCs/>
                <w:sz w:val="24"/>
                <w:szCs w:val="24"/>
                <w:lang w:eastAsia="en-US"/>
              </w:rPr>
              <w:t>).  Постоянно пополняемый  каталог электронных книг, курсов, интерактивныхти видеоматериалов. В наполнении ресурса участвуют ведущие российские компании разного профиля: «Яндекс», «1С», «Учи.ру», «Скайенг», «Кодвардс», издательство «Просвещение» и др. Платформа используется для общеобразовательных организаций -центров цифрового и гуманитарного профилей «Точка роста»</w:t>
            </w:r>
          </w:p>
        </w:tc>
      </w:tr>
      <w:tr w:rsidR="000A64FF" w:rsidRPr="000A64FF" w14:paraId="0A1E87F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723CF1E9"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10</w:t>
            </w:r>
          </w:p>
        </w:tc>
        <w:tc>
          <w:tcPr>
            <w:tcW w:w="1300" w:type="pct"/>
            <w:tcBorders>
              <w:top w:val="single" w:sz="6" w:space="0" w:color="000000"/>
              <w:left w:val="single" w:sz="6" w:space="0" w:color="000000"/>
              <w:bottom w:val="single" w:sz="6" w:space="0" w:color="000000"/>
              <w:right w:val="single" w:sz="6" w:space="0" w:color="000000"/>
            </w:tcBorders>
          </w:tcPr>
          <w:p w14:paraId="2719748D"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Платформа для проведения олимпиад и курсов «Олимпиум»</w:t>
            </w:r>
          </w:p>
        </w:tc>
        <w:tc>
          <w:tcPr>
            <w:tcW w:w="3306" w:type="pct"/>
            <w:tcBorders>
              <w:top w:val="single" w:sz="6" w:space="0" w:color="000000"/>
              <w:left w:val="single" w:sz="6" w:space="0" w:color="000000"/>
              <w:bottom w:val="single" w:sz="6" w:space="0" w:color="000000"/>
              <w:right w:val="single" w:sz="6" w:space="0" w:color="000000"/>
            </w:tcBorders>
          </w:tcPr>
          <w:p w14:paraId="16991746" w14:textId="77777777" w:rsidR="000A64FF" w:rsidRPr="000A64FF" w:rsidRDefault="000A64FF" w:rsidP="000A64FF">
            <w:pPr>
              <w:shd w:val="clear" w:color="auto" w:fill="FFFFFF"/>
              <w:spacing w:after="0" w:line="240" w:lineRule="auto"/>
              <w:jc w:val="both"/>
              <w:rPr>
                <w:rFonts w:ascii="Times New Roman" w:hAnsi="Times New Roman"/>
                <w:bCs/>
                <w:sz w:val="24"/>
                <w:szCs w:val="24"/>
              </w:rPr>
            </w:pPr>
            <w:r w:rsidRPr="000A64FF">
              <w:rPr>
                <w:rFonts w:ascii="Times New Roman" w:hAnsi="Times New Roman"/>
                <w:bCs/>
                <w:sz w:val="24"/>
                <w:szCs w:val="24"/>
                <w:lang w:eastAsia="en-US"/>
              </w:rPr>
              <w:t>Представлено более 72 школьных олимпиад.</w:t>
            </w:r>
            <w:r w:rsidRPr="000A64FF">
              <w:rPr>
                <w:rFonts w:ascii="Times New Roman" w:hAnsi="Times New Roman"/>
                <w:bCs/>
                <w:sz w:val="24"/>
                <w:szCs w:val="24"/>
              </w:rPr>
              <w:t xml:space="preserve"> На платформе Олимпиум стартовал </w:t>
            </w:r>
            <w:hyperlink r:id="rId22" w:tgtFrame="_blank" w:history="1">
              <w:r w:rsidRPr="000A64FF">
                <w:rPr>
                  <w:rFonts w:ascii="Times New Roman" w:hAnsi="Times New Roman"/>
                  <w:bCs/>
                  <w:sz w:val="24"/>
                  <w:szCs w:val="24"/>
                </w:rPr>
                <w:t>курс "Дистанционное обучение: от создания контента до организации образовательного процесса".</w:t>
              </w:r>
            </w:hyperlink>
            <w:r w:rsidRPr="000A64FF">
              <w:rPr>
                <w:rFonts w:ascii="Times New Roman" w:hAnsi="Times New Roman"/>
                <w:bCs/>
                <w:sz w:val="24"/>
                <w:szCs w:val="24"/>
              </w:rPr>
              <w:t>Данный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 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 В результате обучения каждый педагог, прошедший курс, сможет быстро выстроить процесс обучения в дистанционном формате, основываясь на предпочтениях и возможностях своих учеников и имеющейся материально-технической базе.</w:t>
            </w:r>
          </w:p>
        </w:tc>
      </w:tr>
      <w:tr w:rsidR="000A64FF" w:rsidRPr="000A64FF" w14:paraId="7F42488B" w14:textId="77777777" w:rsidTr="000A64FF">
        <w:tc>
          <w:tcPr>
            <w:tcW w:w="395" w:type="pct"/>
            <w:tcBorders>
              <w:top w:val="single" w:sz="6" w:space="0" w:color="000000"/>
              <w:left w:val="single" w:sz="6" w:space="0" w:color="000000"/>
              <w:bottom w:val="single" w:sz="6" w:space="0" w:color="000000"/>
              <w:right w:val="single" w:sz="6" w:space="0" w:color="000000"/>
            </w:tcBorders>
          </w:tcPr>
          <w:p w14:paraId="5051BBCF"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11</w:t>
            </w:r>
          </w:p>
        </w:tc>
        <w:tc>
          <w:tcPr>
            <w:tcW w:w="1300" w:type="pct"/>
            <w:tcBorders>
              <w:top w:val="single" w:sz="6" w:space="0" w:color="000000"/>
              <w:left w:val="single" w:sz="6" w:space="0" w:color="000000"/>
              <w:bottom w:val="single" w:sz="6" w:space="0" w:color="000000"/>
              <w:right w:val="single" w:sz="6" w:space="0" w:color="000000"/>
            </w:tcBorders>
          </w:tcPr>
          <w:p w14:paraId="6A9EC1D3"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Онлайн-платформа «Мои достижения»</w:t>
            </w:r>
          </w:p>
        </w:tc>
        <w:tc>
          <w:tcPr>
            <w:tcW w:w="3306" w:type="pct"/>
            <w:tcBorders>
              <w:top w:val="single" w:sz="6" w:space="0" w:color="000000"/>
              <w:left w:val="single" w:sz="6" w:space="0" w:color="000000"/>
              <w:bottom w:val="single" w:sz="6" w:space="0" w:color="000000"/>
              <w:right w:val="single" w:sz="6" w:space="0" w:color="000000"/>
            </w:tcBorders>
          </w:tcPr>
          <w:p w14:paraId="677E9C62" w14:textId="77777777"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hAnsi="Times New Roman"/>
                <w:bCs/>
                <w:sz w:val="24"/>
                <w:szCs w:val="24"/>
                <w:lang w:eastAsia="en-US"/>
              </w:rPr>
              <w:t>Онлайн-платформа «Мои достижения»  (</w:t>
            </w:r>
            <w:hyperlink r:id="rId23" w:history="1">
              <w:r w:rsidRPr="000A64FF">
                <w:rPr>
                  <w:rFonts w:ascii="Times New Roman" w:eastAsia="Calibri" w:hAnsi="Times New Roman"/>
                  <w:bCs/>
                  <w:sz w:val="24"/>
                  <w:szCs w:val="24"/>
                  <w:u w:val="single"/>
                  <w:lang w:eastAsia="en-US"/>
                </w:rPr>
                <w:t>https://www.mos.ru/</w:t>
              </w:r>
            </w:hyperlink>
            <w:r w:rsidRPr="000A64FF">
              <w:rPr>
                <w:rFonts w:ascii="Times New Roman" w:hAnsi="Times New Roman"/>
                <w:bCs/>
                <w:sz w:val="24"/>
                <w:szCs w:val="24"/>
                <w:lang w:eastAsia="en-US"/>
              </w:rPr>
              <w:t xml:space="preserve"> ) содержит широкий выбор диагностик для учеников с 1-го по 11-й класс по школьным предметам и различным тематикам. Материалы разработали специалисты Московского центра качества образования </w:t>
            </w:r>
            <w:r w:rsidRPr="000A64FF">
              <w:rPr>
                <w:rFonts w:ascii="Times New Roman" w:eastAsia="Calibri" w:hAnsi="Times New Roman"/>
                <w:bCs/>
                <w:sz w:val="24"/>
                <w:szCs w:val="24"/>
                <w:shd w:val="clear" w:color="auto" w:fill="FFFFFF"/>
                <w:lang w:eastAsia="en-US"/>
              </w:rPr>
              <w:t>«Мои достижения» — единая онлайн-платформа, где публикуются проверочные работы по всем школьным предметам. Это задания и в формате государственной итоговой аттестации, и в виде задач предпрофессиональной направленности. Главное достоинство — возможность самостоятельно проверить знания. Все, что для этого нужно, — любое устройство с доступом в интернет.</w:t>
            </w:r>
          </w:p>
        </w:tc>
      </w:tr>
      <w:tr w:rsidR="000A64FF" w:rsidRPr="000A64FF" w14:paraId="2FFF57F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2CE600BF"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12</w:t>
            </w:r>
          </w:p>
        </w:tc>
        <w:tc>
          <w:tcPr>
            <w:tcW w:w="1300" w:type="pct"/>
            <w:tcBorders>
              <w:top w:val="single" w:sz="6" w:space="0" w:color="000000"/>
              <w:left w:val="single" w:sz="6" w:space="0" w:color="000000"/>
              <w:bottom w:val="single" w:sz="6" w:space="0" w:color="000000"/>
              <w:right w:val="single" w:sz="6" w:space="0" w:color="000000"/>
            </w:tcBorders>
          </w:tcPr>
          <w:p w14:paraId="0EB769CB"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Всероссийский образовательный проект «Урок цифры»</w:t>
            </w:r>
          </w:p>
        </w:tc>
        <w:tc>
          <w:tcPr>
            <w:tcW w:w="3306" w:type="pct"/>
            <w:tcBorders>
              <w:top w:val="single" w:sz="6" w:space="0" w:color="000000"/>
              <w:left w:val="single" w:sz="6" w:space="0" w:color="000000"/>
              <w:bottom w:val="single" w:sz="6" w:space="0" w:color="000000"/>
              <w:right w:val="single" w:sz="6" w:space="0" w:color="000000"/>
            </w:tcBorders>
          </w:tcPr>
          <w:p w14:paraId="2D625262" w14:textId="77777777" w:rsidR="000A64FF" w:rsidRPr="000A64FF" w:rsidRDefault="000A64FF" w:rsidP="000A64FF">
            <w:pPr>
              <w:spacing w:after="0" w:line="240" w:lineRule="auto"/>
              <w:ind w:right="360"/>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lang w:eastAsia="en-US"/>
              </w:rPr>
              <w:t>Всероссийский образовательный проект </w:t>
            </w:r>
            <w:hyperlink r:id="rId24" w:tgtFrame="_blank" w:history="1">
              <w:r w:rsidRPr="000A64FF">
                <w:rPr>
                  <w:rFonts w:ascii="Times New Roman" w:eastAsia="Calibri" w:hAnsi="Times New Roman"/>
                  <w:bCs/>
                  <w:sz w:val="24"/>
                  <w:szCs w:val="24"/>
                  <w:u w:val="single"/>
                  <w:lang w:eastAsia="en-US"/>
                </w:rPr>
                <w:t>«Урок цифры»</w:t>
              </w:r>
            </w:hyperlink>
            <w:r w:rsidRPr="000A64FF">
              <w:rPr>
                <w:rFonts w:ascii="Times New Roman" w:eastAsia="Calibri" w:hAnsi="Times New Roman"/>
                <w:bCs/>
                <w:sz w:val="24"/>
                <w:szCs w:val="24"/>
                <w:lang w:eastAsia="en-US"/>
              </w:rPr>
              <w:t xml:space="preserve"> 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Mail.ru,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w:t>
            </w:r>
            <w:r w:rsidRPr="000A64FF">
              <w:rPr>
                <w:rFonts w:ascii="Times New Roman" w:eastAsia="Calibri" w:hAnsi="Times New Roman"/>
                <w:bCs/>
                <w:sz w:val="24"/>
                <w:szCs w:val="24"/>
                <w:lang w:eastAsia="en-US"/>
              </w:rPr>
              <w:lastRenderedPageBreak/>
              <w:t>искусственного интеллекта и машинном обучении, больших данных, правилах безопасного поведения в интернете и др.</w:t>
            </w:r>
          </w:p>
        </w:tc>
      </w:tr>
      <w:tr w:rsidR="000A64FF" w:rsidRPr="000A64FF" w14:paraId="56AF3EF6" w14:textId="77777777" w:rsidTr="000A64FF">
        <w:tc>
          <w:tcPr>
            <w:tcW w:w="395" w:type="pct"/>
            <w:tcBorders>
              <w:top w:val="single" w:sz="6" w:space="0" w:color="000000"/>
              <w:left w:val="single" w:sz="6" w:space="0" w:color="000000"/>
              <w:bottom w:val="single" w:sz="6" w:space="0" w:color="000000"/>
              <w:right w:val="single" w:sz="6" w:space="0" w:color="000000"/>
            </w:tcBorders>
          </w:tcPr>
          <w:p w14:paraId="71DD5FF6"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lastRenderedPageBreak/>
              <w:t>13</w:t>
            </w:r>
          </w:p>
        </w:tc>
        <w:tc>
          <w:tcPr>
            <w:tcW w:w="1300" w:type="pct"/>
            <w:tcBorders>
              <w:top w:val="single" w:sz="6" w:space="0" w:color="000000"/>
              <w:left w:val="single" w:sz="6" w:space="0" w:color="000000"/>
              <w:bottom w:val="single" w:sz="6" w:space="0" w:color="000000"/>
              <w:right w:val="single" w:sz="6" w:space="0" w:color="000000"/>
            </w:tcBorders>
          </w:tcPr>
          <w:p w14:paraId="54B74F09"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Платформы новой школы от Сбербанка</w:t>
            </w:r>
          </w:p>
        </w:tc>
        <w:tc>
          <w:tcPr>
            <w:tcW w:w="3306" w:type="pct"/>
            <w:tcBorders>
              <w:top w:val="single" w:sz="6" w:space="0" w:color="000000"/>
              <w:left w:val="single" w:sz="6" w:space="0" w:color="000000"/>
              <w:bottom w:val="single" w:sz="6" w:space="0" w:color="000000"/>
              <w:right w:val="single" w:sz="6" w:space="0" w:color="000000"/>
            </w:tcBorders>
          </w:tcPr>
          <w:p w14:paraId="175FF10D" w14:textId="77777777" w:rsidR="000A64FF" w:rsidRPr="000A64FF" w:rsidRDefault="000A64FF" w:rsidP="000A64FF">
            <w:pPr>
              <w:spacing w:after="0" w:line="240" w:lineRule="auto"/>
              <w:jc w:val="both"/>
              <w:rPr>
                <w:rFonts w:ascii="Times New Roman" w:eastAsia="Calibri" w:hAnsi="Times New Roman"/>
                <w:bCs/>
                <w:sz w:val="24"/>
                <w:szCs w:val="24"/>
              </w:rPr>
            </w:pPr>
            <w:r w:rsidRPr="000A64FF">
              <w:rPr>
                <w:rFonts w:ascii="Times New Roman" w:eastAsia="Calibri" w:hAnsi="Times New Roman"/>
                <w:bCs/>
                <w:sz w:val="24"/>
                <w:szCs w:val="24"/>
              </w:rPr>
              <w:t>Школьная цифровая платформа (</w:t>
            </w:r>
            <w:hyperlink r:id="rId25" w:history="1">
              <w:r w:rsidRPr="000A64FF">
                <w:rPr>
                  <w:rFonts w:ascii="Times New Roman" w:eastAsia="Calibri" w:hAnsi="Times New Roman"/>
                  <w:bCs/>
                  <w:sz w:val="24"/>
                  <w:szCs w:val="24"/>
                  <w:u w:val="single"/>
                  <w:lang w:eastAsia="en-US"/>
                </w:rPr>
                <w:t>https://www.pcbl.ru/</w:t>
              </w:r>
            </w:hyperlink>
            <w:r w:rsidRPr="000A64FF">
              <w:rPr>
                <w:rFonts w:ascii="Times New Roman" w:eastAsia="Calibri" w:hAnsi="Times New Roman"/>
                <w:bCs/>
                <w:sz w:val="24"/>
                <w:szCs w:val="24"/>
              </w:rPr>
              <w:t>) - информационный портал для региональных партнеров проекта.</w:t>
            </w:r>
            <w:r w:rsidRPr="000A64FF">
              <w:rPr>
                <w:rFonts w:ascii="Times New Roman" w:eastAsia="Calibri" w:hAnsi="Times New Roman"/>
                <w:bCs/>
                <w:sz w:val="24"/>
                <w:szCs w:val="24"/>
                <w:lang w:eastAsia="en-US"/>
              </w:rPr>
              <w:t>Ресурс позволяет сформировать персонифицированную образовательную траекторию в школе</w:t>
            </w:r>
            <w:r w:rsidRPr="000A64FF">
              <w:rPr>
                <w:rFonts w:ascii="Times New Roman" w:eastAsia="Calibri" w:hAnsi="Times New Roman"/>
                <w:bCs/>
                <w:sz w:val="24"/>
                <w:szCs w:val="24"/>
                <w:shd w:val="clear" w:color="auto" w:fill="F5F5F5"/>
                <w:lang w:eastAsia="en-US"/>
              </w:rPr>
              <w:t xml:space="preserve"> </w:t>
            </w:r>
            <w:r w:rsidRPr="000A64FF">
              <w:rPr>
                <w:rFonts w:ascii="Times New Roman" w:eastAsia="Calibri" w:hAnsi="Times New Roman"/>
                <w:bCs/>
                <w:sz w:val="24"/>
                <w:szCs w:val="24"/>
                <w:lang w:eastAsia="en-US"/>
              </w:rPr>
              <w:t>Школьная Цифровая платформа — это IT-решение, разработанное в рамках Программы «Цифровая платформа персонализированного образования для школы» в 2019-2020 учебном году Благотворительным Фондом Сбербанка «Вклад в Будущее».</w:t>
            </w:r>
          </w:p>
        </w:tc>
      </w:tr>
      <w:tr w:rsidR="000A64FF" w:rsidRPr="000A64FF" w14:paraId="3B7AB544" w14:textId="77777777" w:rsidTr="000A64FF">
        <w:tc>
          <w:tcPr>
            <w:tcW w:w="395" w:type="pct"/>
            <w:tcBorders>
              <w:top w:val="single" w:sz="6" w:space="0" w:color="000000"/>
              <w:left w:val="single" w:sz="6" w:space="0" w:color="000000"/>
              <w:bottom w:val="single" w:sz="6" w:space="0" w:color="000000"/>
              <w:right w:val="single" w:sz="6" w:space="0" w:color="000000"/>
            </w:tcBorders>
          </w:tcPr>
          <w:p w14:paraId="1C0F48E6"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14</w:t>
            </w:r>
          </w:p>
        </w:tc>
        <w:tc>
          <w:tcPr>
            <w:tcW w:w="1300" w:type="pct"/>
            <w:tcBorders>
              <w:top w:val="single" w:sz="6" w:space="0" w:color="000000"/>
              <w:left w:val="single" w:sz="6" w:space="0" w:color="000000"/>
              <w:bottom w:val="single" w:sz="6" w:space="0" w:color="000000"/>
              <w:right w:val="single" w:sz="6" w:space="0" w:color="000000"/>
            </w:tcBorders>
          </w:tcPr>
          <w:p w14:paraId="116C57C1"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Курсы от образовательного фонда «Талант и успех» на платформе «Сириус. Онлайн»</w:t>
            </w:r>
          </w:p>
        </w:tc>
        <w:tc>
          <w:tcPr>
            <w:tcW w:w="3306" w:type="pct"/>
            <w:tcBorders>
              <w:top w:val="single" w:sz="6" w:space="0" w:color="000000"/>
              <w:left w:val="single" w:sz="6" w:space="0" w:color="000000"/>
              <w:bottom w:val="single" w:sz="6" w:space="0" w:color="000000"/>
              <w:right w:val="single" w:sz="6" w:space="0" w:color="000000"/>
            </w:tcBorders>
          </w:tcPr>
          <w:p w14:paraId="046F436F" w14:textId="77777777" w:rsidR="000A64FF" w:rsidRPr="000A64FF" w:rsidRDefault="000A64FF" w:rsidP="000A64FF">
            <w:pPr>
              <w:spacing w:after="0" w:line="240" w:lineRule="auto"/>
              <w:jc w:val="both"/>
              <w:rPr>
                <w:rFonts w:ascii="Times New Roman" w:hAnsi="Times New Roman"/>
                <w:bCs/>
                <w:sz w:val="24"/>
                <w:szCs w:val="24"/>
                <w:lang w:eastAsia="en-US"/>
              </w:rPr>
            </w:pPr>
            <w:r w:rsidRPr="000A64FF">
              <w:rPr>
                <w:rFonts w:ascii="Times New Roman" w:hAnsi="Times New Roman"/>
                <w:bCs/>
                <w:sz w:val="24"/>
                <w:szCs w:val="24"/>
                <w:lang w:eastAsia="en-US"/>
              </w:rPr>
              <w:t>На платформе «Сириус. Онлайн» размещены дополнительные главы по геометрии для 7-9-х классов, по комбинаторике для 7-го класса, по лингвистике, фонетике и графике. В ближайшее время станут доступны дополнительные главы по физике для 8-го и 9-го классов, а также по информатике. Курсы подготовлены руководителями и ведущими преподавателями образовательных программ центра «Сириус». Объем каждого курса составляет от 60 до 120 часов. Ученики, которые успешно пройдут курсы, смогут получить сертификат от Образовательного центра «Сириус»</w:t>
            </w:r>
          </w:p>
        </w:tc>
      </w:tr>
      <w:tr w:rsidR="000A64FF" w:rsidRPr="000A64FF" w14:paraId="3026AD80" w14:textId="77777777" w:rsidTr="000A64FF">
        <w:tc>
          <w:tcPr>
            <w:tcW w:w="395" w:type="pct"/>
            <w:tcBorders>
              <w:top w:val="single" w:sz="6" w:space="0" w:color="000000"/>
              <w:left w:val="single" w:sz="6" w:space="0" w:color="000000"/>
              <w:bottom w:val="single" w:sz="6" w:space="0" w:color="000000"/>
              <w:right w:val="single" w:sz="6" w:space="0" w:color="000000"/>
            </w:tcBorders>
          </w:tcPr>
          <w:p w14:paraId="6D88D787"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15</w:t>
            </w:r>
          </w:p>
        </w:tc>
        <w:tc>
          <w:tcPr>
            <w:tcW w:w="1300" w:type="pct"/>
            <w:tcBorders>
              <w:top w:val="single" w:sz="6" w:space="0" w:color="000000"/>
              <w:left w:val="single" w:sz="6" w:space="0" w:color="000000"/>
              <w:bottom w:val="single" w:sz="6" w:space="0" w:color="000000"/>
              <w:right w:val="single" w:sz="6" w:space="0" w:color="000000"/>
            </w:tcBorders>
          </w:tcPr>
          <w:p w14:paraId="35C1507A"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val="en-US" w:eastAsia="en-US"/>
              </w:rPr>
              <w:t>LECTA</w:t>
            </w:r>
            <w:r w:rsidRPr="000A64FF">
              <w:rPr>
                <w:rFonts w:ascii="Times New Roman" w:hAnsi="Times New Roman"/>
                <w:bCs/>
                <w:sz w:val="24"/>
                <w:szCs w:val="24"/>
                <w:lang w:eastAsia="en-US"/>
              </w:rPr>
              <w:t>.Российский учебник</w:t>
            </w:r>
          </w:p>
        </w:tc>
        <w:tc>
          <w:tcPr>
            <w:tcW w:w="3306" w:type="pct"/>
            <w:tcBorders>
              <w:top w:val="single" w:sz="6" w:space="0" w:color="000000"/>
              <w:left w:val="single" w:sz="6" w:space="0" w:color="000000"/>
              <w:bottom w:val="single" w:sz="6" w:space="0" w:color="000000"/>
              <w:right w:val="single" w:sz="6" w:space="0" w:color="000000"/>
            </w:tcBorders>
          </w:tcPr>
          <w:p w14:paraId="54392AAA" w14:textId="77777777" w:rsidR="000A64FF" w:rsidRPr="000A64FF" w:rsidRDefault="000A64FF" w:rsidP="000A64FF">
            <w:pPr>
              <w:widowControl w:val="0"/>
              <w:tabs>
                <w:tab w:val="left" w:pos="1186"/>
              </w:tabs>
              <w:spacing w:after="0" w:line="240" w:lineRule="auto"/>
              <w:ind w:right="2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val="en-US" w:eastAsia="en-US"/>
              </w:rPr>
              <w:t>LECTA</w:t>
            </w:r>
            <w:r w:rsidRPr="000A64FF">
              <w:rPr>
                <w:rFonts w:ascii="Times New Roman" w:eastAsia="Calibri" w:hAnsi="Times New Roman"/>
                <w:bCs/>
                <w:sz w:val="24"/>
                <w:szCs w:val="24"/>
                <w:shd w:val="clear" w:color="auto" w:fill="FFFFFF"/>
                <w:lang w:eastAsia="en-US"/>
              </w:rPr>
              <w:t xml:space="preserve"> (</w:t>
            </w:r>
            <w:hyperlink r:id="rId26" w:history="1">
              <w:r w:rsidRPr="000A64FF">
                <w:rPr>
                  <w:rFonts w:ascii="Times New Roman" w:eastAsia="Calibri" w:hAnsi="Times New Roman"/>
                  <w:bCs/>
                  <w:sz w:val="24"/>
                  <w:szCs w:val="24"/>
                  <w:u w:val="single"/>
                  <w:shd w:val="clear" w:color="auto" w:fill="FFFFFF"/>
                  <w:lang w:eastAsia="en-US"/>
                </w:rPr>
                <w:t>https://lecta.rosuchebnik.ru</w:t>
              </w:r>
            </w:hyperlink>
            <w:r w:rsidRPr="000A64FF">
              <w:rPr>
                <w:rFonts w:ascii="Times New Roman" w:eastAsia="Calibri" w:hAnsi="Times New Roman"/>
                <w:bCs/>
                <w:sz w:val="24"/>
                <w:szCs w:val="24"/>
                <w:shd w:val="clear" w:color="auto" w:fill="FFFFFF"/>
                <w:lang w:eastAsia="en-US"/>
              </w:rPr>
              <w:t xml:space="preserve"> - доступ к электронным учебникам «ДРОФА) - образовательная платформа, содержащая электронные продукты для учителей. Здесь содержатся ЭФУ различных учебников и вспомогательных материалов для учителя. После регистрации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0A64FF" w:rsidRPr="000A64FF" w14:paraId="055C2ECF" w14:textId="77777777" w:rsidTr="000A64FF">
        <w:tc>
          <w:tcPr>
            <w:tcW w:w="395" w:type="pct"/>
            <w:tcBorders>
              <w:top w:val="single" w:sz="6" w:space="0" w:color="000000"/>
              <w:left w:val="single" w:sz="6" w:space="0" w:color="000000"/>
              <w:bottom w:val="single" w:sz="6" w:space="0" w:color="000000"/>
              <w:right w:val="single" w:sz="6" w:space="0" w:color="000000"/>
            </w:tcBorders>
          </w:tcPr>
          <w:p w14:paraId="56DAD6FF" w14:textId="77777777" w:rsidR="000A64FF" w:rsidRPr="000A64FF" w:rsidRDefault="000A64FF" w:rsidP="000A64FF">
            <w:pPr>
              <w:spacing w:after="0" w:line="240" w:lineRule="auto"/>
              <w:rPr>
                <w:rFonts w:ascii="Times New Roman" w:hAnsi="Times New Roman"/>
                <w:bCs/>
                <w:sz w:val="24"/>
                <w:szCs w:val="24"/>
                <w:lang w:eastAsia="en-US"/>
              </w:rPr>
            </w:pPr>
            <w:r w:rsidRPr="000A64FF">
              <w:rPr>
                <w:rFonts w:ascii="Times New Roman" w:hAnsi="Times New Roman"/>
                <w:bCs/>
                <w:sz w:val="24"/>
                <w:szCs w:val="24"/>
                <w:lang w:eastAsia="en-US"/>
              </w:rPr>
              <w:t>16</w:t>
            </w:r>
          </w:p>
        </w:tc>
        <w:tc>
          <w:tcPr>
            <w:tcW w:w="1300" w:type="pct"/>
            <w:tcBorders>
              <w:top w:val="single" w:sz="6" w:space="0" w:color="000000"/>
              <w:left w:val="single" w:sz="6" w:space="0" w:color="000000"/>
              <w:bottom w:val="single" w:sz="6" w:space="0" w:color="000000"/>
              <w:right w:val="single" w:sz="6" w:space="0" w:color="000000"/>
            </w:tcBorders>
          </w:tcPr>
          <w:p w14:paraId="2476EA20"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СдамГИА.ру (РешуЕГЭ.ру</w:t>
            </w:r>
          </w:p>
          <w:p w14:paraId="0100A046"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hAnsi="Times New Roman"/>
                <w:bCs/>
                <w:sz w:val="24"/>
                <w:szCs w:val="24"/>
                <w:lang w:eastAsia="en-US"/>
              </w:rPr>
              <w:t>РешуОГЭ.ру)</w:t>
            </w:r>
          </w:p>
        </w:tc>
        <w:tc>
          <w:tcPr>
            <w:tcW w:w="3306" w:type="pct"/>
            <w:tcBorders>
              <w:top w:val="single" w:sz="6" w:space="0" w:color="000000"/>
              <w:left w:val="single" w:sz="6" w:space="0" w:color="000000"/>
              <w:bottom w:val="single" w:sz="6" w:space="0" w:color="000000"/>
              <w:right w:val="single" w:sz="6" w:space="0" w:color="000000"/>
            </w:tcBorders>
          </w:tcPr>
          <w:p w14:paraId="10115E52" w14:textId="77777777" w:rsidR="000A64FF" w:rsidRPr="000A64FF" w:rsidRDefault="000A64FF" w:rsidP="000A64FF">
            <w:pPr>
              <w:spacing w:after="0" w:line="240" w:lineRule="auto"/>
              <w:ind w:right="95"/>
              <w:jc w:val="both"/>
              <w:rPr>
                <w:rFonts w:ascii="Times New Roman" w:eastAsia="Calibri" w:hAnsi="Times New Roman"/>
                <w:color w:val="FF0000"/>
                <w:sz w:val="24"/>
                <w:szCs w:val="24"/>
                <w:shd w:val="clear" w:color="auto" w:fill="FFFFFF"/>
                <w:lang w:eastAsia="en-US"/>
              </w:rPr>
            </w:pPr>
            <w:r w:rsidRPr="000A64FF">
              <w:rPr>
                <w:rFonts w:ascii="Times New Roman" w:eastAsia="Calibri" w:hAnsi="Times New Roman"/>
                <w:sz w:val="24"/>
                <w:szCs w:val="24"/>
                <w:bdr w:val="none" w:sz="0" w:space="0" w:color="auto" w:frame="1"/>
                <w:lang w:eastAsia="en-US"/>
              </w:rPr>
              <w:t>СдамГИА (</w:t>
            </w:r>
            <w:hyperlink r:id="rId27" w:history="1">
              <w:r w:rsidRPr="000A64FF">
                <w:rPr>
                  <w:rFonts w:ascii="Times New Roman" w:eastAsia="Calibri" w:hAnsi="Times New Roman"/>
                  <w:sz w:val="24"/>
                  <w:szCs w:val="24"/>
                  <w:u w:val="single"/>
                  <w:bdr w:val="none" w:sz="0" w:space="0" w:color="auto" w:frame="1"/>
                  <w:lang w:eastAsia="en-US"/>
                </w:rPr>
                <w:t>https://sdamgia.ru</w:t>
              </w:r>
            </w:hyperlink>
            <w:r w:rsidRPr="000A64FF">
              <w:rPr>
                <w:rFonts w:ascii="Times New Roman" w:eastAsia="Calibri" w:hAnsi="Times New Roman"/>
                <w:sz w:val="24"/>
                <w:szCs w:val="24"/>
                <w:bdr w:val="none" w:sz="0" w:space="0" w:color="auto" w:frame="1"/>
                <w:lang w:eastAsia="en-US"/>
              </w:rPr>
              <w:t xml:space="preserve"> )- </w:t>
            </w:r>
            <w:r w:rsidRPr="000A64FF">
              <w:rPr>
                <w:rFonts w:ascii="Times New Roman" w:eastAsia="Calibri" w:hAnsi="Times New Roman"/>
                <w:sz w:val="24"/>
                <w:szCs w:val="24"/>
                <w:shd w:val="clear" w:color="auto" w:fill="FFFFFF"/>
                <w:lang w:eastAsia="en-US"/>
              </w:rPr>
              <w:t xml:space="preserve">образовательный портал для подготовки к экзаменам.  Дистанционная обучающая система для подготовки к государственным экзаменам «РЕШУ ЕГЭ» (http://решуегэ.рф, http://ege.sdamgia.ru) создана творческим объединением «Центр интеллектуальных инициатив». Руководитель — Гущин Д. Д., учитель математики, физики и информатики, почетный работник общего образования РФ, Учитель года России — 2007. </w:t>
            </w:r>
            <w:r w:rsidRPr="000A64FF">
              <w:rPr>
                <w:rFonts w:ascii="Times New Roman" w:eastAsia="Calibri" w:hAnsi="Times New Roman"/>
                <w:color w:val="000000"/>
                <w:sz w:val="24"/>
                <w:szCs w:val="24"/>
                <w:shd w:val="clear" w:color="auto" w:fill="FFFFFF"/>
                <w:lang w:eastAsia="en-US"/>
              </w:rPr>
              <w:t>В 2010−2011 учебном году открыт портал Решу ЕГЭ, затем Решу ОГЭ, недавно — Решу ВПР. Портал ежедневно пополняется задачными каталогами, совершенствуются задания, вводятся новые сервисы для учителей и учащихся. Буквально на днях разработана и внедрена система для проведения дистанционных уроков.</w:t>
            </w:r>
            <w:r w:rsidRPr="000A64FF">
              <w:rPr>
                <w:rFonts w:ascii="Times New Roman" w:eastAsia="Calibri" w:hAnsi="Times New Roman"/>
                <w:color w:val="000000"/>
                <w:sz w:val="24"/>
                <w:szCs w:val="24"/>
                <w:lang w:eastAsia="en-US"/>
              </w:rPr>
              <w:t xml:space="preserve"> </w:t>
            </w:r>
            <w:r w:rsidRPr="000A64FF">
              <w:rPr>
                <w:rFonts w:ascii="Times New Roman" w:eastAsia="Calibri" w:hAnsi="Times New Roman"/>
                <w:color w:val="000000"/>
                <w:sz w:val="24"/>
                <w:szCs w:val="24"/>
                <w:shd w:val="clear" w:color="auto" w:fill="FFFFFF"/>
                <w:lang w:eastAsia="en-US"/>
              </w:rPr>
              <w:t>Ежедневно порталом пользуется больше 200 тысяч человек. Содержательный и максимально удобный инструмент в помощь ученику и учителю. Мы постоянно работаем над этим. На портале платных сервисов нет. Сосредоточены задания для подготовки к ЕГЭ и ОГЭ по 14 учебным предметам, по 12 предметам ВПР.</w:t>
            </w:r>
          </w:p>
        </w:tc>
      </w:tr>
      <w:tr w:rsidR="000A64FF" w:rsidRPr="000A64FF" w14:paraId="34428B1A" w14:textId="77777777" w:rsidTr="000A64FF">
        <w:tc>
          <w:tcPr>
            <w:tcW w:w="395" w:type="pct"/>
            <w:tcBorders>
              <w:top w:val="single" w:sz="6" w:space="0" w:color="000000"/>
              <w:left w:val="single" w:sz="6" w:space="0" w:color="000000"/>
              <w:bottom w:val="single" w:sz="6" w:space="0" w:color="000000"/>
              <w:right w:val="single" w:sz="6" w:space="0" w:color="000000"/>
            </w:tcBorders>
          </w:tcPr>
          <w:p w14:paraId="3C7C70F6"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1</w:t>
            </w:r>
            <w:r w:rsidRPr="000A64FF">
              <w:rPr>
                <w:rFonts w:ascii="Times New Roman" w:eastAsia="Calibri" w:hAnsi="Times New Roman"/>
                <w:sz w:val="24"/>
                <w:szCs w:val="24"/>
                <w:shd w:val="clear" w:color="auto" w:fill="FFFFFF"/>
                <w:lang w:eastAsia="en-US"/>
              </w:rPr>
              <w:t>7</w:t>
            </w:r>
          </w:p>
        </w:tc>
        <w:tc>
          <w:tcPr>
            <w:tcW w:w="1300" w:type="pct"/>
            <w:tcBorders>
              <w:top w:val="single" w:sz="6" w:space="0" w:color="000000"/>
              <w:left w:val="single" w:sz="6" w:space="0" w:color="000000"/>
              <w:bottom w:val="single" w:sz="6" w:space="0" w:color="000000"/>
              <w:right w:val="single" w:sz="6" w:space="0" w:color="000000"/>
            </w:tcBorders>
          </w:tcPr>
          <w:p w14:paraId="0D066094" w14:textId="77777777" w:rsidR="000A64FF" w:rsidRPr="000A64FF" w:rsidRDefault="000A64FF" w:rsidP="000A64FF">
            <w:pPr>
              <w:spacing w:after="0" w:line="240" w:lineRule="auto"/>
              <w:jc w:val="center"/>
              <w:rPr>
                <w:rFonts w:ascii="Times New Roman" w:hAnsi="Times New Roman"/>
                <w:bCs/>
                <w:sz w:val="24"/>
                <w:szCs w:val="24"/>
                <w:lang w:eastAsia="en-US"/>
              </w:rPr>
            </w:pPr>
            <w:r w:rsidRPr="000A64FF">
              <w:rPr>
                <w:rFonts w:ascii="Times New Roman" w:eastAsia="Calibri" w:hAnsi="Times New Roman"/>
                <w:bCs/>
                <w:sz w:val="24"/>
                <w:szCs w:val="24"/>
                <w:shd w:val="clear" w:color="auto" w:fill="FFFFFF"/>
                <w:lang w:eastAsia="en-US"/>
              </w:rPr>
              <w:t xml:space="preserve">Цифровая образовательная среда </w:t>
            </w:r>
            <w:r w:rsidRPr="000A64FF">
              <w:rPr>
                <w:rFonts w:ascii="Times New Roman" w:eastAsia="Calibri" w:hAnsi="Times New Roman"/>
                <w:bCs/>
                <w:sz w:val="24"/>
                <w:szCs w:val="24"/>
                <w:shd w:val="clear" w:color="auto" w:fill="FFFFFF"/>
                <w:lang w:val="en-US" w:eastAsia="en-US"/>
              </w:rPr>
              <w:t>Skyes</w:t>
            </w:r>
          </w:p>
        </w:tc>
        <w:tc>
          <w:tcPr>
            <w:tcW w:w="3306" w:type="pct"/>
            <w:tcBorders>
              <w:top w:val="single" w:sz="6" w:space="0" w:color="000000"/>
              <w:left w:val="single" w:sz="6" w:space="0" w:color="000000"/>
              <w:bottom w:val="single" w:sz="6" w:space="0" w:color="000000"/>
              <w:right w:val="single" w:sz="6" w:space="0" w:color="000000"/>
            </w:tcBorders>
          </w:tcPr>
          <w:p w14:paraId="48B3C969" w14:textId="77777777" w:rsidR="000A64FF" w:rsidRPr="000A64FF" w:rsidRDefault="000A64FF" w:rsidP="000A64FF">
            <w:pPr>
              <w:widowControl w:val="0"/>
              <w:tabs>
                <w:tab w:val="left" w:pos="1124"/>
              </w:tabs>
              <w:spacing w:after="0" w:line="240" w:lineRule="auto"/>
              <w:ind w:right="2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 xml:space="preserve">Цифровая образовательная среда </w:t>
            </w:r>
            <w:r w:rsidRPr="000A64FF">
              <w:rPr>
                <w:rFonts w:ascii="Times New Roman" w:eastAsia="Calibri" w:hAnsi="Times New Roman"/>
                <w:bCs/>
                <w:sz w:val="24"/>
                <w:szCs w:val="24"/>
                <w:shd w:val="clear" w:color="auto" w:fill="FFFFFF"/>
                <w:lang w:val="en-US" w:eastAsia="en-US"/>
              </w:rPr>
              <w:t>Skyes</w:t>
            </w:r>
            <w:r w:rsidRPr="000A64FF">
              <w:rPr>
                <w:rFonts w:ascii="Times New Roman" w:eastAsia="Calibri" w:hAnsi="Times New Roman"/>
                <w:bCs/>
                <w:sz w:val="24"/>
                <w:szCs w:val="24"/>
                <w:shd w:val="clear" w:color="auto" w:fill="FFFFFF"/>
                <w:lang w:eastAsia="en-US"/>
              </w:rPr>
              <w:t xml:space="preserve"> содержит более 3000 материалов для подготовки к ОГЭ, ЕГЭ, ВПР, НИКО, международной программе </w:t>
            </w:r>
            <w:r w:rsidRPr="000A64FF">
              <w:rPr>
                <w:rFonts w:ascii="Times New Roman" w:eastAsia="Calibri" w:hAnsi="Times New Roman"/>
                <w:bCs/>
                <w:sz w:val="24"/>
                <w:szCs w:val="24"/>
                <w:shd w:val="clear" w:color="auto" w:fill="FFFFFF"/>
                <w:lang w:val="en-US" w:eastAsia="en-US"/>
              </w:rPr>
              <w:t>PISA</w:t>
            </w:r>
            <w:r w:rsidRPr="000A64FF">
              <w:rPr>
                <w:rFonts w:ascii="Times New Roman" w:eastAsia="Calibri" w:hAnsi="Times New Roman"/>
                <w:bCs/>
                <w:sz w:val="24"/>
                <w:szCs w:val="24"/>
                <w:shd w:val="clear" w:color="auto" w:fill="FFFFFF"/>
                <w:lang w:eastAsia="en-US"/>
              </w:rPr>
              <w:t xml:space="preserve">, а также цифровые рабочие тетради УМК </w:t>
            </w:r>
            <w:r w:rsidRPr="000A64FF">
              <w:rPr>
                <w:rFonts w:ascii="Times New Roman" w:eastAsia="Calibri" w:hAnsi="Times New Roman"/>
                <w:bCs/>
                <w:sz w:val="24"/>
                <w:szCs w:val="24"/>
                <w:shd w:val="clear" w:color="auto" w:fill="FFFFFF"/>
                <w:lang w:val="en-US" w:eastAsia="en-US"/>
              </w:rPr>
              <w:t>Spotlight</w:t>
            </w:r>
            <w:r w:rsidRPr="000A64FF">
              <w:rPr>
                <w:rFonts w:ascii="Times New Roman" w:eastAsia="Calibri" w:hAnsi="Times New Roman"/>
                <w:bCs/>
                <w:sz w:val="24"/>
                <w:szCs w:val="24"/>
                <w:shd w:val="clear" w:color="auto" w:fill="FFFFFF"/>
                <w:lang w:eastAsia="en-US"/>
              </w:rPr>
              <w:t xml:space="preserve"> («Английский в фокусе») и УМК </w:t>
            </w:r>
            <w:r w:rsidRPr="000A64FF">
              <w:rPr>
                <w:rFonts w:ascii="Times New Roman" w:eastAsia="Calibri" w:hAnsi="Times New Roman"/>
                <w:bCs/>
                <w:sz w:val="24"/>
                <w:szCs w:val="24"/>
                <w:shd w:val="clear" w:color="auto" w:fill="FFFFFF"/>
                <w:lang w:eastAsia="en-US"/>
              </w:rPr>
              <w:lastRenderedPageBreak/>
              <w:t>«Сферы»,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0A64FF" w:rsidRPr="000A64FF" w14:paraId="1760C014" w14:textId="77777777" w:rsidTr="000A64FF">
        <w:tc>
          <w:tcPr>
            <w:tcW w:w="395" w:type="pct"/>
            <w:tcBorders>
              <w:top w:val="single" w:sz="6" w:space="0" w:color="000000"/>
              <w:left w:val="single" w:sz="6" w:space="0" w:color="000000"/>
              <w:bottom w:val="single" w:sz="6" w:space="0" w:color="000000"/>
              <w:right w:val="single" w:sz="6" w:space="0" w:color="000000"/>
            </w:tcBorders>
          </w:tcPr>
          <w:p w14:paraId="77DF22A2"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lastRenderedPageBreak/>
              <w:t>18</w:t>
            </w:r>
          </w:p>
        </w:tc>
        <w:tc>
          <w:tcPr>
            <w:tcW w:w="1300" w:type="pct"/>
            <w:tcBorders>
              <w:top w:val="single" w:sz="6" w:space="0" w:color="000000"/>
              <w:left w:val="single" w:sz="6" w:space="0" w:color="000000"/>
              <w:bottom w:val="single" w:sz="6" w:space="0" w:color="000000"/>
              <w:right w:val="single" w:sz="6" w:space="0" w:color="000000"/>
            </w:tcBorders>
          </w:tcPr>
          <w:p w14:paraId="464097EA"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Платформа «ФИЗИКОН»</w:t>
            </w:r>
          </w:p>
        </w:tc>
        <w:tc>
          <w:tcPr>
            <w:tcW w:w="3306" w:type="pct"/>
            <w:tcBorders>
              <w:top w:val="single" w:sz="6" w:space="0" w:color="000000"/>
              <w:left w:val="single" w:sz="6" w:space="0" w:color="000000"/>
              <w:bottom w:val="single" w:sz="6" w:space="0" w:color="000000"/>
              <w:right w:val="single" w:sz="6" w:space="0" w:color="000000"/>
            </w:tcBorders>
          </w:tcPr>
          <w:p w14:paraId="3710B79D" w14:textId="77777777" w:rsidR="000A64FF" w:rsidRPr="000A64FF" w:rsidRDefault="000A64FF" w:rsidP="000A64FF">
            <w:pPr>
              <w:widowControl w:val="0"/>
              <w:tabs>
                <w:tab w:val="left" w:pos="1124"/>
              </w:tabs>
              <w:spacing w:after="0" w:line="240" w:lineRule="auto"/>
              <w:ind w:right="20"/>
              <w:jc w:val="both"/>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«Физикон», «1С» и «Кирилл и</w:t>
            </w:r>
            <w:r w:rsidRPr="000A64FF">
              <w:rPr>
                <w:rFonts w:ascii="Times New Roman" w:eastAsia="Calibri" w:hAnsi="Times New Roman"/>
                <w:bCs/>
                <w:sz w:val="24"/>
                <w:szCs w:val="24"/>
                <w:lang w:eastAsia="en-US"/>
              </w:rPr>
              <w:t xml:space="preserve"> </w:t>
            </w:r>
            <w:r w:rsidRPr="000A64FF">
              <w:rPr>
                <w:rFonts w:ascii="Times New Roman" w:eastAsia="Calibri" w:hAnsi="Times New Roman"/>
                <w:bCs/>
                <w:sz w:val="24"/>
                <w:szCs w:val="24"/>
                <w:shd w:val="clear" w:color="auto" w:fill="FFFFFF"/>
                <w:lang w:eastAsia="en-US"/>
              </w:rPr>
              <w:t>Мефодий», которые предоставляют контент по 15 предметам с 1 по 11 классы.</w:t>
            </w:r>
          </w:p>
        </w:tc>
      </w:tr>
      <w:tr w:rsidR="000A64FF" w:rsidRPr="000A64FF" w14:paraId="7FCC926A" w14:textId="77777777" w:rsidTr="000A64FF">
        <w:tc>
          <w:tcPr>
            <w:tcW w:w="395" w:type="pct"/>
            <w:tcBorders>
              <w:top w:val="single" w:sz="6" w:space="0" w:color="000000"/>
              <w:left w:val="single" w:sz="6" w:space="0" w:color="000000"/>
              <w:bottom w:val="single" w:sz="6" w:space="0" w:color="000000"/>
              <w:right w:val="single" w:sz="6" w:space="0" w:color="000000"/>
            </w:tcBorders>
          </w:tcPr>
          <w:p w14:paraId="75B58206"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19</w:t>
            </w:r>
          </w:p>
        </w:tc>
        <w:tc>
          <w:tcPr>
            <w:tcW w:w="1300" w:type="pct"/>
            <w:tcBorders>
              <w:top w:val="single" w:sz="6" w:space="0" w:color="000000"/>
              <w:left w:val="single" w:sz="6" w:space="0" w:color="000000"/>
              <w:bottom w:val="single" w:sz="6" w:space="0" w:color="000000"/>
              <w:right w:val="single" w:sz="6" w:space="0" w:color="000000"/>
            </w:tcBorders>
          </w:tcPr>
          <w:p w14:paraId="4F4A1A50"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Электронное образовательная среда ЭОС «Русское слово»</w:t>
            </w:r>
          </w:p>
        </w:tc>
        <w:tc>
          <w:tcPr>
            <w:tcW w:w="3306" w:type="pct"/>
            <w:tcBorders>
              <w:top w:val="single" w:sz="6" w:space="0" w:color="000000"/>
              <w:left w:val="single" w:sz="6" w:space="0" w:color="000000"/>
              <w:bottom w:val="single" w:sz="6" w:space="0" w:color="000000"/>
              <w:right w:val="single" w:sz="6" w:space="0" w:color="000000"/>
            </w:tcBorders>
          </w:tcPr>
          <w:p w14:paraId="68E04BE5" w14:textId="77777777" w:rsidR="000A64FF" w:rsidRPr="000A64FF" w:rsidRDefault="000A64FF" w:rsidP="000A64FF">
            <w:pPr>
              <w:widowControl w:val="0"/>
              <w:tabs>
                <w:tab w:val="left" w:pos="1182"/>
              </w:tabs>
              <w:spacing w:after="0" w:line="240" w:lineRule="auto"/>
              <w:ind w:right="2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Электронное образовательная среда ЭОС «Русское слово» - это облачный сервис, работающий онлайн и объединяю</w:t>
            </w:r>
            <w:r w:rsidRPr="000A64FF">
              <w:rPr>
                <w:rFonts w:ascii="Times New Roman" w:eastAsia="Calibri" w:hAnsi="Times New Roman"/>
                <w:bCs/>
                <w:sz w:val="24"/>
                <w:szCs w:val="24"/>
                <w:u w:val="single"/>
                <w:lang w:eastAsia="en-US"/>
              </w:rPr>
              <w:t>щи</w:t>
            </w:r>
            <w:r w:rsidRPr="000A64FF">
              <w:rPr>
                <w:rFonts w:ascii="Times New Roman" w:eastAsia="Calibri" w:hAnsi="Times New Roman"/>
                <w:bCs/>
                <w:sz w:val="24"/>
                <w:szCs w:val="24"/>
                <w:shd w:val="clear" w:color="auto" w:fill="FFFFFF"/>
                <w:lang w:eastAsia="en-US"/>
              </w:rPr>
              <w:t>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браузер.</w:t>
            </w:r>
          </w:p>
        </w:tc>
      </w:tr>
      <w:tr w:rsidR="000A64FF" w:rsidRPr="000A64FF" w14:paraId="1CCBF503" w14:textId="77777777" w:rsidTr="000A64FF">
        <w:tc>
          <w:tcPr>
            <w:tcW w:w="395" w:type="pct"/>
            <w:tcBorders>
              <w:top w:val="single" w:sz="6" w:space="0" w:color="000000"/>
              <w:left w:val="single" w:sz="6" w:space="0" w:color="000000"/>
              <w:bottom w:val="single" w:sz="6" w:space="0" w:color="000000"/>
              <w:right w:val="single" w:sz="6" w:space="0" w:color="000000"/>
            </w:tcBorders>
          </w:tcPr>
          <w:p w14:paraId="6619E0DF"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20</w:t>
            </w:r>
          </w:p>
        </w:tc>
        <w:tc>
          <w:tcPr>
            <w:tcW w:w="1300" w:type="pct"/>
            <w:tcBorders>
              <w:top w:val="single" w:sz="6" w:space="0" w:color="000000"/>
              <w:left w:val="single" w:sz="6" w:space="0" w:color="000000"/>
              <w:bottom w:val="single" w:sz="6" w:space="0" w:color="000000"/>
              <w:right w:val="single" w:sz="6" w:space="0" w:color="000000"/>
            </w:tcBorders>
          </w:tcPr>
          <w:p w14:paraId="09D4A84D"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Ресурс «Открытый урок. Первое сентября»</w:t>
            </w:r>
          </w:p>
        </w:tc>
        <w:tc>
          <w:tcPr>
            <w:tcW w:w="3306" w:type="pct"/>
            <w:tcBorders>
              <w:top w:val="single" w:sz="6" w:space="0" w:color="000000"/>
              <w:left w:val="single" w:sz="6" w:space="0" w:color="000000"/>
              <w:bottom w:val="single" w:sz="6" w:space="0" w:color="000000"/>
              <w:right w:val="single" w:sz="6" w:space="0" w:color="000000"/>
            </w:tcBorders>
          </w:tcPr>
          <w:p w14:paraId="3E494AEB" w14:textId="77777777" w:rsidR="000A64FF" w:rsidRPr="000A64FF" w:rsidRDefault="000A64FF" w:rsidP="000A64FF">
            <w:pPr>
              <w:widowControl w:val="0"/>
              <w:tabs>
                <w:tab w:val="left" w:pos="1167"/>
              </w:tabs>
              <w:spacing w:after="0" w:line="240" w:lineRule="auto"/>
              <w:ind w:right="23"/>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Ресурс «Открытый урок. Первое сентября» 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0A64FF" w:rsidRPr="000A64FF" w14:paraId="6284C8A3" w14:textId="77777777" w:rsidTr="000A64FF">
        <w:tc>
          <w:tcPr>
            <w:tcW w:w="395" w:type="pct"/>
            <w:tcBorders>
              <w:top w:val="single" w:sz="6" w:space="0" w:color="000000"/>
              <w:left w:val="single" w:sz="6" w:space="0" w:color="000000"/>
              <w:bottom w:val="single" w:sz="6" w:space="0" w:color="000000"/>
              <w:right w:val="single" w:sz="6" w:space="0" w:color="000000"/>
            </w:tcBorders>
          </w:tcPr>
          <w:p w14:paraId="57832D2F"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21</w:t>
            </w:r>
          </w:p>
        </w:tc>
        <w:tc>
          <w:tcPr>
            <w:tcW w:w="1300" w:type="pct"/>
            <w:tcBorders>
              <w:top w:val="single" w:sz="6" w:space="0" w:color="000000"/>
              <w:left w:val="single" w:sz="6" w:space="0" w:color="000000"/>
              <w:bottom w:val="single" w:sz="6" w:space="0" w:color="000000"/>
              <w:right w:val="single" w:sz="6" w:space="0" w:color="000000"/>
            </w:tcBorders>
          </w:tcPr>
          <w:p w14:paraId="5E694DA6"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Единая коллекция цифровых образовательных ресурсов</w:t>
            </w:r>
          </w:p>
        </w:tc>
        <w:tc>
          <w:tcPr>
            <w:tcW w:w="3306" w:type="pct"/>
            <w:tcBorders>
              <w:top w:val="single" w:sz="6" w:space="0" w:color="000000"/>
              <w:left w:val="single" w:sz="6" w:space="0" w:color="000000"/>
              <w:bottom w:val="single" w:sz="6" w:space="0" w:color="000000"/>
              <w:right w:val="single" w:sz="6" w:space="0" w:color="000000"/>
            </w:tcBorders>
          </w:tcPr>
          <w:p w14:paraId="08D4B086" w14:textId="77777777" w:rsidR="000A64FF" w:rsidRPr="000A64FF" w:rsidRDefault="000A64FF" w:rsidP="000A64FF">
            <w:pPr>
              <w:keepNext/>
              <w:keepLines/>
              <w:spacing w:after="0" w:line="240" w:lineRule="auto"/>
              <w:jc w:val="both"/>
              <w:outlineLvl w:val="0"/>
              <w:rPr>
                <w:rFonts w:ascii="Times New Roman" w:hAnsi="Times New Roman"/>
                <w:sz w:val="24"/>
                <w:szCs w:val="24"/>
                <w:lang w:eastAsia="en-US"/>
              </w:rPr>
            </w:pPr>
            <w:bookmarkStart w:id="112" w:name="_Toc142198908"/>
            <w:r w:rsidRPr="000A64FF">
              <w:rPr>
                <w:rFonts w:ascii="Times New Roman" w:hAnsi="Times New Roman"/>
                <w:bCs/>
                <w:sz w:val="24"/>
                <w:szCs w:val="24"/>
                <w:shd w:val="clear" w:color="auto" w:fill="FFFFFF"/>
                <w:lang w:eastAsia="en-US"/>
              </w:rPr>
              <w:t>Единая коллекция цифровых образовательных ресурсов  (</w:t>
            </w:r>
            <w:hyperlink r:id="rId28" w:history="1">
              <w:r w:rsidRPr="000A64FF">
                <w:rPr>
                  <w:rFonts w:ascii="Times New Roman" w:hAnsi="Times New Roman"/>
                  <w:bCs/>
                  <w:sz w:val="24"/>
                  <w:szCs w:val="24"/>
                  <w:u w:val="single"/>
                  <w:shd w:val="clear" w:color="auto" w:fill="FFFFFF"/>
                  <w:lang w:eastAsia="en-US"/>
                </w:rPr>
                <w:t>http://school-collection.edu.ru/</w:t>
              </w:r>
            </w:hyperlink>
            <w:r w:rsidRPr="000A64FF">
              <w:rPr>
                <w:rFonts w:ascii="Times New Roman" w:hAnsi="Times New Roman"/>
                <w:bCs/>
                <w:sz w:val="24"/>
                <w:szCs w:val="24"/>
                <w:shd w:val="clear" w:color="auto" w:fill="FFFFFF"/>
                <w:lang w:eastAsia="en-US"/>
              </w:rPr>
              <w:t>)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слайд-шоу.</w:t>
            </w:r>
            <w:r w:rsidRPr="000A64FF">
              <w:rPr>
                <w:rFonts w:ascii="Times New Roman" w:hAnsi="Times New Roman"/>
                <w:sz w:val="24"/>
                <w:szCs w:val="24"/>
                <w:lang w:eastAsia="en-US"/>
              </w:rPr>
              <w:t>В ЕКЦОР представлен сервис формирования тематических подборок ЦОР в виде комплектов учебно-методических ресурсов (комплексных ЦОР) по предметам на основе Федерального базисного учебного плана, примерных программ среднего (полного) общего образования.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bookmarkEnd w:id="112"/>
          </w:p>
        </w:tc>
      </w:tr>
      <w:tr w:rsidR="000A64FF" w:rsidRPr="000A64FF" w14:paraId="7FFFD488" w14:textId="77777777" w:rsidTr="000A64FF">
        <w:tc>
          <w:tcPr>
            <w:tcW w:w="395" w:type="pct"/>
            <w:tcBorders>
              <w:top w:val="single" w:sz="6" w:space="0" w:color="000000"/>
              <w:left w:val="single" w:sz="6" w:space="0" w:color="000000"/>
              <w:bottom w:val="single" w:sz="6" w:space="0" w:color="000000"/>
              <w:right w:val="single" w:sz="6" w:space="0" w:color="000000"/>
            </w:tcBorders>
          </w:tcPr>
          <w:p w14:paraId="1B120BC1"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22</w:t>
            </w:r>
          </w:p>
        </w:tc>
        <w:tc>
          <w:tcPr>
            <w:tcW w:w="1300" w:type="pct"/>
            <w:tcBorders>
              <w:top w:val="single" w:sz="6" w:space="0" w:color="000000"/>
              <w:left w:val="single" w:sz="6" w:space="0" w:color="000000"/>
              <w:bottom w:val="single" w:sz="6" w:space="0" w:color="000000"/>
              <w:right w:val="single" w:sz="6" w:space="0" w:color="000000"/>
            </w:tcBorders>
          </w:tcPr>
          <w:p w14:paraId="1E59AC3A"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Федеральный портал «Российское образование»</w:t>
            </w:r>
          </w:p>
        </w:tc>
        <w:tc>
          <w:tcPr>
            <w:tcW w:w="3306" w:type="pct"/>
            <w:tcBorders>
              <w:top w:val="single" w:sz="6" w:space="0" w:color="000000"/>
              <w:left w:val="single" w:sz="6" w:space="0" w:color="000000"/>
              <w:bottom w:val="single" w:sz="6" w:space="0" w:color="000000"/>
              <w:right w:val="single" w:sz="6" w:space="0" w:color="000000"/>
            </w:tcBorders>
          </w:tcPr>
          <w:p w14:paraId="713100FD" w14:textId="77777777" w:rsidR="000A64FF" w:rsidRPr="000A64FF" w:rsidRDefault="000A64FF" w:rsidP="000A64FF">
            <w:pPr>
              <w:widowControl w:val="0"/>
              <w:tabs>
                <w:tab w:val="left" w:pos="1345"/>
              </w:tabs>
              <w:spacing w:after="0" w:line="240" w:lineRule="auto"/>
              <w:ind w:right="4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Федеральный портал «Российское образование» содержит интересную подборку материалов для организации занятий по природоведению.</w:t>
            </w:r>
          </w:p>
        </w:tc>
      </w:tr>
      <w:tr w:rsidR="000A64FF" w:rsidRPr="000A64FF" w14:paraId="1E348B59" w14:textId="77777777" w:rsidTr="000A64FF">
        <w:tc>
          <w:tcPr>
            <w:tcW w:w="395" w:type="pct"/>
            <w:tcBorders>
              <w:top w:val="single" w:sz="6" w:space="0" w:color="000000"/>
              <w:left w:val="single" w:sz="6" w:space="0" w:color="000000"/>
              <w:bottom w:val="single" w:sz="6" w:space="0" w:color="000000"/>
              <w:right w:val="single" w:sz="6" w:space="0" w:color="000000"/>
            </w:tcBorders>
          </w:tcPr>
          <w:p w14:paraId="14895188" w14:textId="77777777" w:rsidR="000A64FF" w:rsidRPr="000A64FF" w:rsidRDefault="000A64FF" w:rsidP="000A64FF">
            <w:pPr>
              <w:spacing w:after="0" w:line="240" w:lineRule="auto"/>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23</w:t>
            </w:r>
          </w:p>
        </w:tc>
        <w:tc>
          <w:tcPr>
            <w:tcW w:w="1300" w:type="pct"/>
            <w:tcBorders>
              <w:top w:val="single" w:sz="6" w:space="0" w:color="000000"/>
              <w:left w:val="single" w:sz="6" w:space="0" w:color="000000"/>
              <w:bottom w:val="single" w:sz="6" w:space="0" w:color="000000"/>
              <w:right w:val="single" w:sz="6" w:space="0" w:color="000000"/>
            </w:tcBorders>
          </w:tcPr>
          <w:p w14:paraId="73098613"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r w:rsidRPr="000A64FF">
              <w:rPr>
                <w:rFonts w:ascii="Times New Roman" w:eastAsia="Calibri" w:hAnsi="Times New Roman"/>
                <w:bCs/>
                <w:sz w:val="24"/>
                <w:szCs w:val="24"/>
                <w:shd w:val="clear" w:color="auto" w:fill="FFFFFF"/>
                <w:lang w:eastAsia="en-US"/>
              </w:rPr>
              <w:t xml:space="preserve">Авторская графика </w:t>
            </w:r>
            <w:r w:rsidRPr="000A64FF">
              <w:rPr>
                <w:rFonts w:ascii="Times New Roman" w:eastAsia="Calibri" w:hAnsi="Times New Roman"/>
                <w:bCs/>
                <w:sz w:val="24"/>
                <w:szCs w:val="24"/>
                <w:shd w:val="clear" w:color="auto" w:fill="FFFFFF"/>
                <w:lang w:val="en-US" w:eastAsia="en-US"/>
              </w:rPr>
              <w:t>LENAGOLD</w:t>
            </w:r>
          </w:p>
        </w:tc>
        <w:tc>
          <w:tcPr>
            <w:tcW w:w="3306" w:type="pct"/>
            <w:tcBorders>
              <w:top w:val="single" w:sz="6" w:space="0" w:color="000000"/>
              <w:left w:val="single" w:sz="6" w:space="0" w:color="000000"/>
              <w:bottom w:val="single" w:sz="6" w:space="0" w:color="000000"/>
              <w:right w:val="single" w:sz="6" w:space="0" w:color="000000"/>
            </w:tcBorders>
          </w:tcPr>
          <w:p w14:paraId="4F698588" w14:textId="77777777" w:rsidR="000A64FF" w:rsidRPr="000A64FF" w:rsidRDefault="000A64FF" w:rsidP="000A64FF">
            <w:pPr>
              <w:widowControl w:val="0"/>
              <w:tabs>
                <w:tab w:val="left" w:pos="1326"/>
              </w:tabs>
              <w:spacing w:after="0" w:line="240" w:lineRule="auto"/>
              <w:ind w:right="40"/>
              <w:jc w:val="both"/>
              <w:rPr>
                <w:rFonts w:ascii="Times New Roman" w:eastAsia="Calibri" w:hAnsi="Times New Roman"/>
                <w:bCs/>
                <w:sz w:val="24"/>
                <w:szCs w:val="24"/>
                <w:lang w:eastAsia="en-US"/>
              </w:rPr>
            </w:pPr>
            <w:r w:rsidRPr="000A64FF">
              <w:rPr>
                <w:rFonts w:ascii="Times New Roman" w:eastAsia="Calibri" w:hAnsi="Times New Roman"/>
                <w:bCs/>
                <w:sz w:val="24"/>
                <w:szCs w:val="24"/>
                <w:shd w:val="clear" w:color="auto" w:fill="FFFFFF"/>
                <w:lang w:eastAsia="en-US"/>
              </w:rPr>
              <w:t xml:space="preserve">Авторская графика </w:t>
            </w:r>
            <w:r w:rsidRPr="000A64FF">
              <w:rPr>
                <w:rFonts w:ascii="Times New Roman" w:eastAsia="Calibri" w:hAnsi="Times New Roman"/>
                <w:bCs/>
                <w:sz w:val="24"/>
                <w:szCs w:val="24"/>
                <w:shd w:val="clear" w:color="auto" w:fill="FFFFFF"/>
                <w:lang w:val="en-US" w:eastAsia="en-US"/>
              </w:rPr>
              <w:t>LENAGOLD</w:t>
            </w:r>
            <w:r w:rsidRPr="000A64FF">
              <w:rPr>
                <w:rFonts w:ascii="Times New Roman" w:eastAsia="Calibri" w:hAnsi="Times New Roman"/>
                <w:bCs/>
                <w:sz w:val="24"/>
                <w:szCs w:val="24"/>
                <w:shd w:val="clear" w:color="auto" w:fill="FFFFFF"/>
                <w:lang w:eastAsia="en-US"/>
              </w:rPr>
              <w:t xml:space="preserve"> - отличный ресурс для креативных учителей, которые готовы развивать творческие навыки у школьников. Тут можно легко найти иллюстрации, фото, клипарты и различные фоны для презентаций и </w:t>
            </w:r>
            <w:r w:rsidRPr="000A64FF">
              <w:rPr>
                <w:rFonts w:ascii="Times New Roman" w:eastAsia="Calibri" w:hAnsi="Times New Roman"/>
                <w:bCs/>
                <w:sz w:val="24"/>
                <w:szCs w:val="24"/>
                <w:shd w:val="clear" w:color="auto" w:fill="FFFFFF"/>
                <w:lang w:eastAsia="en-US"/>
              </w:rPr>
              <w:lastRenderedPageBreak/>
              <w:t>раздаточных материалов.</w:t>
            </w:r>
          </w:p>
        </w:tc>
      </w:tr>
      <w:tr w:rsidR="000A64FF" w:rsidRPr="000A64FF" w14:paraId="5806EC73" w14:textId="77777777" w:rsidTr="000A64FF">
        <w:tc>
          <w:tcPr>
            <w:tcW w:w="395" w:type="pct"/>
            <w:tcBorders>
              <w:top w:val="single" w:sz="6" w:space="0" w:color="000000"/>
              <w:left w:val="single" w:sz="6" w:space="0" w:color="000000"/>
              <w:bottom w:val="single" w:sz="6" w:space="0" w:color="000000"/>
              <w:right w:val="single" w:sz="6" w:space="0" w:color="000000"/>
            </w:tcBorders>
          </w:tcPr>
          <w:p w14:paraId="60D2A01C" w14:textId="77777777" w:rsidR="000A64FF" w:rsidRPr="000A64FF" w:rsidRDefault="000A64FF" w:rsidP="000A64FF">
            <w:pPr>
              <w:spacing w:after="0" w:line="240" w:lineRule="auto"/>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lastRenderedPageBreak/>
              <w:t>24</w:t>
            </w:r>
          </w:p>
        </w:tc>
        <w:tc>
          <w:tcPr>
            <w:tcW w:w="1300" w:type="pct"/>
            <w:tcBorders>
              <w:top w:val="single" w:sz="6" w:space="0" w:color="000000"/>
              <w:left w:val="single" w:sz="6" w:space="0" w:color="000000"/>
              <w:bottom w:val="single" w:sz="6" w:space="0" w:color="000000"/>
              <w:right w:val="single" w:sz="6" w:space="0" w:color="000000"/>
            </w:tcBorders>
          </w:tcPr>
          <w:p w14:paraId="0B5536A7" w14:textId="77777777" w:rsidR="000A64FF" w:rsidRPr="000A64FF" w:rsidRDefault="000A64FF" w:rsidP="000A64FF">
            <w:pPr>
              <w:spacing w:after="0" w:line="240" w:lineRule="auto"/>
              <w:jc w:val="center"/>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Интерактивная платформа «Алгоритмика»</w:t>
            </w:r>
          </w:p>
          <w:p w14:paraId="5F1E6E65" w14:textId="77777777" w:rsidR="000A64FF" w:rsidRPr="000A64FF" w:rsidRDefault="000A64FF" w:rsidP="000A64FF">
            <w:pPr>
              <w:spacing w:after="0" w:line="240" w:lineRule="auto"/>
              <w:jc w:val="center"/>
              <w:rPr>
                <w:rFonts w:ascii="Times New Roman" w:eastAsia="Calibri" w:hAnsi="Times New Roman"/>
                <w:bCs/>
                <w:sz w:val="24"/>
                <w:szCs w:val="24"/>
                <w:shd w:val="clear" w:color="auto" w:fill="FFFFFF"/>
                <w:lang w:eastAsia="en-US"/>
              </w:rPr>
            </w:pPr>
          </w:p>
        </w:tc>
        <w:tc>
          <w:tcPr>
            <w:tcW w:w="3306" w:type="pct"/>
            <w:tcBorders>
              <w:top w:val="single" w:sz="6" w:space="0" w:color="000000"/>
              <w:left w:val="single" w:sz="6" w:space="0" w:color="000000"/>
              <w:bottom w:val="single" w:sz="6" w:space="0" w:color="000000"/>
              <w:right w:val="single" w:sz="6" w:space="0" w:color="000000"/>
            </w:tcBorders>
          </w:tcPr>
          <w:p w14:paraId="2D7E0EB4" w14:textId="77777777" w:rsidR="000A64FF" w:rsidRPr="000A64FF" w:rsidRDefault="000A64FF" w:rsidP="000A64FF">
            <w:pPr>
              <w:spacing w:after="0" w:line="240" w:lineRule="auto"/>
              <w:jc w:val="both"/>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 xml:space="preserve">Интерактивная платформа «Алгоритмика» </w:t>
            </w:r>
            <w:r w:rsidRPr="000A64FF">
              <w:rPr>
                <w:rFonts w:ascii="Times New Roman" w:eastAsia="Calibri" w:hAnsi="Times New Roman"/>
                <w:sz w:val="24"/>
                <w:szCs w:val="24"/>
                <w:lang w:eastAsia="en-US"/>
              </w:rPr>
              <w:t>(</w:t>
            </w:r>
            <w:hyperlink r:id="rId29" w:history="1">
              <w:r w:rsidRPr="000A64FF">
                <w:rPr>
                  <w:rFonts w:ascii="Times New Roman" w:eastAsia="Calibri" w:hAnsi="Times New Roman"/>
                  <w:sz w:val="24"/>
                  <w:szCs w:val="24"/>
                  <w:u w:val="single"/>
                  <w:lang w:eastAsia="en-US"/>
                </w:rPr>
                <w:t>https://algoritmika.org/</w:t>
              </w:r>
            </w:hyperlink>
            <w:r w:rsidRPr="000A64FF">
              <w:rPr>
                <w:rFonts w:ascii="Times New Roman" w:eastAsia="Calibri" w:hAnsi="Times New Roman"/>
                <w:sz w:val="24"/>
                <w:szCs w:val="24"/>
                <w:lang w:eastAsia="en-US"/>
              </w:rPr>
              <w:t xml:space="preserve">).  </w:t>
            </w:r>
            <w:r w:rsidRPr="000A64FF">
              <w:rPr>
                <w:rFonts w:ascii="Times New Roman" w:eastAsia="Calibri" w:hAnsi="Times New Roman"/>
                <w:bCs/>
                <w:sz w:val="24"/>
                <w:szCs w:val="24"/>
                <w:lang w:eastAsia="en-US"/>
              </w:rPr>
              <w:t xml:space="preserve">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w:t>
            </w:r>
            <w:r w:rsidRPr="000A64FF">
              <w:rPr>
                <w:rFonts w:ascii="Times New Roman" w:eastAsia="Calibri" w:hAnsi="Times New Roman"/>
                <w:bCs/>
                <w:color w:val="000000"/>
                <w:sz w:val="24"/>
                <w:szCs w:val="24"/>
                <w:lang w:eastAsia="en-US"/>
              </w:rPr>
              <w:t xml:space="preserve">Ресурс </w:t>
            </w:r>
            <w:r w:rsidRPr="000A64FF">
              <w:rPr>
                <w:rFonts w:ascii="Times New Roman" w:eastAsia="Calibri" w:hAnsi="Times New Roman"/>
                <w:bCs/>
                <w:sz w:val="24"/>
                <w:szCs w:val="24"/>
                <w:lang w:eastAsia="en-US"/>
              </w:rPr>
              <w:t>«Алгоритмика» дает возможность отслеживать успеваемость обучающегося и создавать программу для каждого с учетом индивидуальных способностей ребенка.</w:t>
            </w:r>
            <w:r w:rsidRPr="000A64FF">
              <w:rPr>
                <w:rFonts w:ascii="Times New Roman" w:eastAsia="Calibri" w:hAnsi="Times New Roman"/>
                <w:bCs/>
                <w:color w:val="000000"/>
                <w:sz w:val="24"/>
                <w:szCs w:val="24"/>
                <w:lang w:eastAsia="en-US"/>
              </w:rPr>
              <w:t xml:space="preserve"> </w:t>
            </w:r>
            <w:r w:rsidRPr="000A64FF">
              <w:rPr>
                <w:rFonts w:ascii="Times New Roman" w:eastAsia="Calibri" w:hAnsi="Times New Roman"/>
                <w:bCs/>
                <w:sz w:val="24"/>
                <w:szCs w:val="24"/>
                <w:lang w:eastAsia="en-US"/>
              </w:rPr>
              <w:t xml:space="preserve">Онлайн платформа </w:t>
            </w:r>
            <w:r w:rsidRPr="000A64FF">
              <w:rPr>
                <w:rFonts w:ascii="Times New Roman" w:eastAsia="Calibri" w:hAnsi="Times New Roman"/>
                <w:bCs/>
                <w:color w:val="000000"/>
                <w:sz w:val="24"/>
                <w:szCs w:val="24"/>
                <w:lang w:eastAsia="en-US"/>
              </w:rPr>
              <w:t>предлагает своим дистант-слушателям основы цифрового творчества, алгоритмические структуры, 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0A64FF" w:rsidRPr="000A64FF" w14:paraId="3E231CA7" w14:textId="77777777" w:rsidTr="000A64FF">
        <w:trPr>
          <w:trHeight w:val="640"/>
        </w:trPr>
        <w:tc>
          <w:tcPr>
            <w:tcW w:w="395" w:type="pct"/>
            <w:tcBorders>
              <w:top w:val="single" w:sz="6" w:space="0" w:color="000000"/>
              <w:left w:val="single" w:sz="6" w:space="0" w:color="000000"/>
              <w:bottom w:val="single" w:sz="6" w:space="0" w:color="000000"/>
              <w:right w:val="single" w:sz="6" w:space="0" w:color="000000"/>
            </w:tcBorders>
          </w:tcPr>
          <w:p w14:paraId="1CA9E88C" w14:textId="77777777" w:rsidR="000A64FF" w:rsidRPr="000A64FF" w:rsidRDefault="000A64FF" w:rsidP="000A64FF">
            <w:pPr>
              <w:spacing w:after="0" w:line="240" w:lineRule="auto"/>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25</w:t>
            </w:r>
          </w:p>
        </w:tc>
        <w:tc>
          <w:tcPr>
            <w:tcW w:w="1300" w:type="pct"/>
            <w:tcBorders>
              <w:top w:val="single" w:sz="6" w:space="0" w:color="000000"/>
              <w:left w:val="single" w:sz="6" w:space="0" w:color="000000"/>
              <w:bottom w:val="single" w:sz="6" w:space="0" w:color="000000"/>
              <w:right w:val="single" w:sz="6" w:space="0" w:color="000000"/>
            </w:tcBorders>
          </w:tcPr>
          <w:p w14:paraId="3D4B047F" w14:textId="77777777" w:rsidR="000A64FF" w:rsidRPr="000A64FF" w:rsidRDefault="000A64FF" w:rsidP="000A64FF">
            <w:pPr>
              <w:spacing w:after="0" w:line="240" w:lineRule="auto"/>
              <w:jc w:val="center"/>
              <w:rPr>
                <w:rFonts w:ascii="Times New Roman" w:eastAsia="Calibri" w:hAnsi="Times New Roman"/>
                <w:bCs/>
                <w:color w:val="000000"/>
                <w:sz w:val="24"/>
                <w:szCs w:val="24"/>
                <w:lang w:eastAsia="en-US"/>
              </w:rPr>
            </w:pPr>
            <w:r w:rsidRPr="000A64FF">
              <w:rPr>
                <w:rFonts w:ascii="Times New Roman" w:eastAsia="Calibri" w:hAnsi="Times New Roman"/>
                <w:bCs/>
                <w:sz w:val="24"/>
                <w:szCs w:val="24"/>
                <w:lang w:eastAsia="en-US"/>
              </w:rPr>
              <w:t xml:space="preserve">Моя школа в </w:t>
            </w:r>
            <w:r w:rsidRPr="000A64FF">
              <w:rPr>
                <w:rFonts w:ascii="Times New Roman" w:eastAsia="Calibri" w:hAnsi="Times New Roman"/>
                <w:bCs/>
                <w:sz w:val="24"/>
                <w:szCs w:val="24"/>
                <w:lang w:val="en-US" w:eastAsia="en-US"/>
              </w:rPr>
              <w:t>online</w:t>
            </w:r>
          </w:p>
          <w:p w14:paraId="01F85A7A" w14:textId="77777777" w:rsidR="000A64FF" w:rsidRPr="000A64FF" w:rsidRDefault="000A64FF" w:rsidP="000A64FF">
            <w:pPr>
              <w:spacing w:after="0" w:line="240" w:lineRule="auto"/>
              <w:jc w:val="center"/>
              <w:rPr>
                <w:rFonts w:ascii="Times New Roman" w:eastAsia="Calibri" w:hAnsi="Times New Roman"/>
                <w:bCs/>
                <w:sz w:val="24"/>
                <w:szCs w:val="24"/>
                <w:lang w:eastAsia="en-US"/>
              </w:rPr>
            </w:pPr>
          </w:p>
        </w:tc>
        <w:tc>
          <w:tcPr>
            <w:tcW w:w="3306" w:type="pct"/>
            <w:tcBorders>
              <w:top w:val="single" w:sz="6" w:space="0" w:color="000000"/>
              <w:left w:val="single" w:sz="6" w:space="0" w:color="000000"/>
              <w:bottom w:val="single" w:sz="6" w:space="0" w:color="000000"/>
              <w:right w:val="single" w:sz="6" w:space="0" w:color="000000"/>
            </w:tcBorders>
          </w:tcPr>
          <w:p w14:paraId="2FB3A1BC" w14:textId="77777777" w:rsidR="000A64FF" w:rsidRPr="000A64FF" w:rsidRDefault="000A64FF" w:rsidP="000A64FF">
            <w:pPr>
              <w:spacing w:after="0" w:line="240" w:lineRule="auto"/>
              <w:jc w:val="both"/>
              <w:rPr>
                <w:rFonts w:ascii="Times New Roman" w:eastAsia="Calibri" w:hAnsi="Times New Roman"/>
                <w:bCs/>
                <w:color w:val="000000"/>
                <w:sz w:val="24"/>
                <w:szCs w:val="24"/>
                <w:lang w:eastAsia="en-US"/>
              </w:rPr>
            </w:pPr>
            <w:bookmarkStart w:id="113" w:name="_Hlk37209197"/>
            <w:r w:rsidRPr="000A64FF">
              <w:rPr>
                <w:rFonts w:ascii="Times New Roman" w:eastAsia="Calibri" w:hAnsi="Times New Roman"/>
                <w:bCs/>
                <w:sz w:val="24"/>
                <w:szCs w:val="24"/>
                <w:lang w:eastAsia="en-US"/>
              </w:rPr>
              <w:t xml:space="preserve">Моя школа в </w:t>
            </w:r>
            <w:r w:rsidRPr="000A64FF">
              <w:rPr>
                <w:rFonts w:ascii="Times New Roman" w:eastAsia="Calibri" w:hAnsi="Times New Roman"/>
                <w:bCs/>
                <w:sz w:val="24"/>
                <w:szCs w:val="24"/>
                <w:lang w:val="en-US" w:eastAsia="en-US"/>
              </w:rPr>
              <w:t>online</w:t>
            </w:r>
            <w:r w:rsidRPr="000A64FF">
              <w:rPr>
                <w:rFonts w:ascii="Times New Roman" w:eastAsia="Calibri" w:hAnsi="Times New Roman"/>
                <w:bCs/>
                <w:sz w:val="24"/>
                <w:szCs w:val="24"/>
                <w:lang w:eastAsia="en-US"/>
              </w:rPr>
              <w:t xml:space="preserve"> </w:t>
            </w:r>
            <w:bookmarkEnd w:id="113"/>
            <w:r w:rsidRPr="000A64FF">
              <w:rPr>
                <w:rFonts w:ascii="Times New Roman" w:eastAsia="Calibri" w:hAnsi="Times New Roman"/>
                <w:bCs/>
                <w:sz w:val="24"/>
                <w:szCs w:val="24"/>
                <w:lang w:eastAsia="en-US"/>
              </w:rPr>
              <w:t>(</w:t>
            </w:r>
            <w:hyperlink r:id="rId30" w:history="1">
              <w:r w:rsidRPr="000A64FF">
                <w:rPr>
                  <w:rFonts w:ascii="Times New Roman" w:eastAsia="Calibri" w:hAnsi="Times New Roman"/>
                  <w:sz w:val="24"/>
                  <w:szCs w:val="24"/>
                  <w:u w:val="single"/>
                  <w:lang w:eastAsia="en-US"/>
                </w:rPr>
                <w:t>https://cifra.school/</w:t>
              </w:r>
            </w:hyperlink>
            <w:r w:rsidRPr="000A64FF">
              <w:rPr>
                <w:rFonts w:ascii="Times New Roman" w:eastAsia="Calibri" w:hAnsi="Times New Roman"/>
                <w:bCs/>
                <w:sz w:val="24"/>
                <w:szCs w:val="24"/>
                <w:lang w:eastAsia="en-US"/>
              </w:rPr>
              <w:t>)</w:t>
            </w:r>
            <w:r w:rsidRPr="000A64FF">
              <w:rPr>
                <w:rFonts w:ascii="Times New Roman" w:eastAsia="Calibri" w:hAnsi="Times New Roman"/>
                <w:bCs/>
                <w:color w:val="000000"/>
                <w:sz w:val="24"/>
                <w:szCs w:val="24"/>
                <w:lang w:eastAsia="en-US"/>
              </w:rPr>
              <w:t xml:space="preserve">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учебникам. На сегодняшний день на ресурсе уроки по шести предметам.</w:t>
            </w:r>
          </w:p>
          <w:p w14:paraId="1950719C" w14:textId="77777777" w:rsidR="000A64FF" w:rsidRPr="000A64FF" w:rsidRDefault="000A64FF" w:rsidP="000A64FF">
            <w:pPr>
              <w:spacing w:after="300" w:line="240" w:lineRule="auto"/>
              <w:jc w:val="both"/>
              <w:rPr>
                <w:rFonts w:ascii="Times New Roman" w:hAnsi="Times New Roman"/>
                <w:color w:val="000000"/>
                <w:spacing w:val="3"/>
                <w:sz w:val="24"/>
                <w:szCs w:val="24"/>
              </w:rPr>
            </w:pPr>
            <w:r w:rsidRPr="000A64FF">
              <w:rPr>
                <w:rFonts w:ascii="Times New Roman" w:hAnsi="Times New Roman"/>
                <w:color w:val="000000"/>
                <w:spacing w:val="3"/>
                <w:sz w:val="24"/>
                <w:szCs w:val="24"/>
              </w:rPr>
              <w:t xml:space="preserve">Новый портал cifra.school представлен 7.04.2020 года. </w:t>
            </w:r>
            <w:r w:rsidRPr="000A64FF">
              <w:rPr>
                <w:rFonts w:ascii="Times New Roman" w:hAnsi="Times New Roman"/>
                <w:color w:val="000000"/>
                <w:sz w:val="24"/>
                <w:szCs w:val="24"/>
              </w:rPr>
              <w:t>На портале доступны учебные материалы для самостоятельного изучения</w:t>
            </w:r>
            <w:r w:rsidRPr="000A64FF">
              <w:rPr>
                <w:rFonts w:ascii="Times New Roman" w:hAnsi="Times New Roman"/>
                <w:b/>
                <w:bCs/>
                <w:color w:val="000000"/>
                <w:sz w:val="24"/>
                <w:szCs w:val="24"/>
              </w:rPr>
              <w:t xml:space="preserve"> по 6 предметам для школьников с 1 по 11 класс.</w:t>
            </w:r>
            <w:r w:rsidRPr="000A64FF">
              <w:rPr>
                <w:rFonts w:ascii="Times New Roman" w:hAnsi="Times New Roman"/>
                <w:b/>
                <w:color w:val="000000"/>
                <w:sz w:val="24"/>
                <w:szCs w:val="24"/>
                <w:shd w:val="clear" w:color="auto" w:fill="F3F7FF"/>
              </w:rPr>
              <w:t xml:space="preserve"> </w:t>
            </w:r>
            <w:r w:rsidRPr="000A64FF">
              <w:rPr>
                <w:rFonts w:ascii="Times New Roman" w:hAnsi="Times New Roman"/>
                <w:color w:val="000000"/>
                <w:sz w:val="24"/>
                <w:szCs w:val="24"/>
              </w:rPr>
              <w:t>П</w:t>
            </w:r>
            <w:r w:rsidRPr="000A64FF">
              <w:rPr>
                <w:rFonts w:ascii="Times New Roman" w:hAnsi="Times New Roman"/>
                <w:color w:val="000000"/>
                <w:spacing w:val="3"/>
                <w:sz w:val="24"/>
                <w:szCs w:val="24"/>
              </w:rPr>
              <w:t xml:space="preserve">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0A64FF" w:rsidRPr="000A64FF" w14:paraId="70111BB0" w14:textId="77777777" w:rsidTr="000A64FF">
        <w:trPr>
          <w:trHeight w:val="507"/>
        </w:trPr>
        <w:tc>
          <w:tcPr>
            <w:tcW w:w="395" w:type="pct"/>
            <w:tcBorders>
              <w:top w:val="single" w:sz="6" w:space="0" w:color="000000"/>
              <w:left w:val="single" w:sz="6" w:space="0" w:color="000000"/>
              <w:bottom w:val="single" w:sz="6" w:space="0" w:color="000000"/>
              <w:right w:val="single" w:sz="6" w:space="0" w:color="000000"/>
            </w:tcBorders>
          </w:tcPr>
          <w:p w14:paraId="640F083C" w14:textId="77777777" w:rsidR="000A64FF" w:rsidRPr="000A64FF" w:rsidRDefault="000A64FF" w:rsidP="000A64FF">
            <w:pPr>
              <w:spacing w:after="0" w:line="240" w:lineRule="auto"/>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26</w:t>
            </w:r>
          </w:p>
        </w:tc>
        <w:tc>
          <w:tcPr>
            <w:tcW w:w="1300" w:type="pct"/>
            <w:tcBorders>
              <w:top w:val="single" w:sz="6" w:space="0" w:color="000000"/>
              <w:left w:val="single" w:sz="6" w:space="0" w:color="000000"/>
              <w:bottom w:val="single" w:sz="6" w:space="0" w:color="000000"/>
              <w:right w:val="single" w:sz="6" w:space="0" w:color="000000"/>
            </w:tcBorders>
          </w:tcPr>
          <w:p w14:paraId="2FBBD045" w14:textId="77777777" w:rsidR="000A64FF" w:rsidRPr="000A64FF" w:rsidRDefault="000A64FF" w:rsidP="000A64FF">
            <w:pPr>
              <w:spacing w:after="200" w:line="276" w:lineRule="auto"/>
              <w:jc w:val="center"/>
              <w:rPr>
                <w:rFonts w:ascii="Times New Roman" w:eastAsia="Calibri" w:hAnsi="Times New Roman"/>
                <w:sz w:val="24"/>
                <w:szCs w:val="24"/>
                <w:lang w:eastAsia="en-US"/>
              </w:rPr>
            </w:pPr>
            <w:r w:rsidRPr="000A64FF">
              <w:rPr>
                <w:rFonts w:ascii="Times New Roman" w:eastAsia="Calibri" w:hAnsi="Times New Roman"/>
                <w:sz w:val="24"/>
                <w:szCs w:val="24"/>
                <w:lang w:eastAsia="en-US"/>
              </w:rPr>
              <w:t>Незнайка</w:t>
            </w:r>
          </w:p>
          <w:p w14:paraId="5331C52D" w14:textId="77777777" w:rsidR="000A64FF" w:rsidRPr="000A64FF" w:rsidRDefault="000A64FF" w:rsidP="000A64FF">
            <w:pPr>
              <w:spacing w:after="0" w:line="240" w:lineRule="auto"/>
              <w:jc w:val="center"/>
              <w:rPr>
                <w:rFonts w:ascii="Times New Roman" w:eastAsia="Calibri" w:hAnsi="Times New Roman"/>
                <w:bCs/>
                <w:sz w:val="24"/>
                <w:szCs w:val="24"/>
                <w:lang w:eastAsia="en-US"/>
              </w:rPr>
            </w:pPr>
          </w:p>
        </w:tc>
        <w:tc>
          <w:tcPr>
            <w:tcW w:w="3306" w:type="pct"/>
            <w:tcBorders>
              <w:top w:val="single" w:sz="6" w:space="0" w:color="000000"/>
              <w:left w:val="single" w:sz="6" w:space="0" w:color="000000"/>
              <w:bottom w:val="single" w:sz="6" w:space="0" w:color="000000"/>
              <w:right w:val="single" w:sz="6" w:space="0" w:color="000000"/>
            </w:tcBorders>
          </w:tcPr>
          <w:p w14:paraId="37662E95" w14:textId="77777777" w:rsidR="000A64FF" w:rsidRPr="000A64FF" w:rsidRDefault="000A64FF" w:rsidP="000A64FF">
            <w:pPr>
              <w:spacing w:after="0" w:line="240" w:lineRule="auto"/>
              <w:jc w:val="both"/>
              <w:rPr>
                <w:rFonts w:ascii="Times New Roman" w:eastAsia="Calibri" w:hAnsi="Times New Roman"/>
                <w:sz w:val="24"/>
                <w:szCs w:val="24"/>
                <w:lang w:eastAsia="en-US"/>
              </w:rPr>
            </w:pPr>
            <w:r w:rsidRPr="000A64FF">
              <w:rPr>
                <w:rFonts w:ascii="Times New Roman" w:eastAsia="Calibri" w:hAnsi="Times New Roman"/>
                <w:color w:val="000000"/>
                <w:sz w:val="24"/>
                <w:szCs w:val="24"/>
                <w:shd w:val="clear" w:color="auto" w:fill="FFFFFF"/>
                <w:lang w:eastAsia="en-US"/>
              </w:rPr>
              <w:t>Сайт neznaika.info/ – это совокупность связанных между собой веб-страниц, размещенных в сети Интернет по уникальному адресу: http://neznaika.info/</w:t>
            </w:r>
          </w:p>
          <w:p w14:paraId="6615DECC" w14:textId="77777777" w:rsidR="000A64FF" w:rsidRPr="000A64FF" w:rsidRDefault="000A64FF" w:rsidP="000A64FF">
            <w:pPr>
              <w:spacing w:after="0" w:line="240" w:lineRule="auto"/>
              <w:jc w:val="both"/>
              <w:rPr>
                <w:rFonts w:ascii="Times New Roman" w:eastAsia="Calibri" w:hAnsi="Times New Roman"/>
                <w:sz w:val="24"/>
                <w:szCs w:val="24"/>
                <w:lang w:eastAsia="en-US"/>
              </w:rPr>
            </w:pPr>
            <w:r w:rsidRPr="000A64FF">
              <w:rPr>
                <w:rFonts w:ascii="Times New Roman" w:eastAsia="Calibri" w:hAnsi="Times New Roman"/>
                <w:color w:val="000000"/>
                <w:sz w:val="24"/>
                <w:szCs w:val="24"/>
                <w:shd w:val="clear" w:color="auto" w:fill="FFFFFF"/>
                <w:lang w:eastAsia="en-US"/>
              </w:rPr>
              <w:t>«Незнайка» позволяет подготовиться к ЕГЭ и ОГЭ полностью самостоятельно без репетиторов и приобретения каких-либо курсов. В сообществе публикуется информация об обновлениях сайта, а также полезные материалы. Ресурс проверяет письменные задания ЕГЭ и ОГЭ: сочинения и эссе. Эксперт в течение 24 часов прокомментирует каждую ошибку, выставит баллы по критериям и даст необходимые рекомендации.</w:t>
            </w:r>
          </w:p>
        </w:tc>
      </w:tr>
      <w:tr w:rsidR="000A64FF" w:rsidRPr="000A64FF" w14:paraId="52567358" w14:textId="77777777" w:rsidTr="000A64FF">
        <w:trPr>
          <w:trHeight w:val="2214"/>
        </w:trPr>
        <w:tc>
          <w:tcPr>
            <w:tcW w:w="395" w:type="pct"/>
            <w:tcBorders>
              <w:top w:val="single" w:sz="6" w:space="0" w:color="000000"/>
              <w:left w:val="single" w:sz="6" w:space="0" w:color="000000"/>
              <w:bottom w:val="single" w:sz="6" w:space="0" w:color="000000"/>
              <w:right w:val="single" w:sz="6" w:space="0" w:color="000000"/>
            </w:tcBorders>
          </w:tcPr>
          <w:p w14:paraId="5B601823" w14:textId="77777777" w:rsidR="000A64FF" w:rsidRPr="000A64FF" w:rsidRDefault="000A64FF" w:rsidP="000A64FF">
            <w:pPr>
              <w:spacing w:after="0" w:line="240" w:lineRule="auto"/>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lastRenderedPageBreak/>
              <w:t>27</w:t>
            </w:r>
          </w:p>
        </w:tc>
        <w:tc>
          <w:tcPr>
            <w:tcW w:w="1300" w:type="pct"/>
            <w:tcBorders>
              <w:top w:val="single" w:sz="6" w:space="0" w:color="000000"/>
              <w:left w:val="single" w:sz="6" w:space="0" w:color="000000"/>
              <w:bottom w:val="single" w:sz="6" w:space="0" w:color="000000"/>
              <w:right w:val="single" w:sz="6" w:space="0" w:color="000000"/>
            </w:tcBorders>
          </w:tcPr>
          <w:p w14:paraId="108AD175" w14:textId="77777777" w:rsidR="000A64FF" w:rsidRPr="000A64FF" w:rsidRDefault="000A64FF" w:rsidP="000A64FF">
            <w:pPr>
              <w:spacing w:after="200" w:line="276" w:lineRule="auto"/>
              <w:jc w:val="center"/>
              <w:rPr>
                <w:rFonts w:ascii="Times New Roman" w:eastAsia="Calibri" w:hAnsi="Times New Roman"/>
                <w:bCs/>
                <w:sz w:val="24"/>
                <w:szCs w:val="24"/>
                <w:lang w:eastAsia="en-US"/>
              </w:rPr>
            </w:pPr>
            <w:r w:rsidRPr="000A64FF">
              <w:rPr>
                <w:rFonts w:ascii="Times New Roman" w:eastAsia="Calibri" w:hAnsi="Times New Roman"/>
                <w:bCs/>
                <w:sz w:val="24"/>
                <w:szCs w:val="24"/>
                <w:lang w:eastAsia="en-US"/>
              </w:rPr>
              <w:t>Библиотека видеоуроков - Интенетурок.ру</w:t>
            </w:r>
          </w:p>
          <w:p w14:paraId="389227B5" w14:textId="77777777" w:rsidR="000A64FF" w:rsidRPr="000A64FF" w:rsidRDefault="000A64FF" w:rsidP="000A64FF">
            <w:pPr>
              <w:spacing w:after="200" w:line="276" w:lineRule="auto"/>
              <w:jc w:val="center"/>
              <w:rPr>
                <w:rFonts w:ascii="Times New Roman" w:eastAsia="Calibri" w:hAnsi="Times New Roman"/>
                <w:sz w:val="24"/>
                <w:szCs w:val="24"/>
                <w:lang w:eastAsia="en-US"/>
              </w:rPr>
            </w:pPr>
          </w:p>
        </w:tc>
        <w:tc>
          <w:tcPr>
            <w:tcW w:w="3306" w:type="pct"/>
            <w:tcBorders>
              <w:top w:val="single" w:sz="6" w:space="0" w:color="000000"/>
              <w:left w:val="single" w:sz="6" w:space="0" w:color="000000"/>
              <w:bottom w:val="single" w:sz="6" w:space="0" w:color="000000"/>
              <w:right w:val="single" w:sz="6" w:space="0" w:color="000000"/>
            </w:tcBorders>
          </w:tcPr>
          <w:p w14:paraId="5A0A190D" w14:textId="77777777" w:rsidR="000A64FF" w:rsidRPr="000A64FF" w:rsidRDefault="000A64FF" w:rsidP="000A64FF">
            <w:pPr>
              <w:spacing w:after="0" w:line="276" w:lineRule="auto"/>
              <w:jc w:val="both"/>
              <w:rPr>
                <w:rFonts w:ascii="Times New Roman" w:eastAsia="Calibri" w:hAnsi="Times New Roman"/>
                <w:sz w:val="24"/>
                <w:szCs w:val="24"/>
                <w:lang w:eastAsia="en-US"/>
              </w:rPr>
            </w:pPr>
            <w:r w:rsidRPr="000A64FF">
              <w:rPr>
                <w:rFonts w:ascii="Times New Roman" w:eastAsia="Calibri" w:hAnsi="Times New Roman"/>
                <w:sz w:val="24"/>
                <w:szCs w:val="24"/>
                <w:lang w:eastAsia="en-US"/>
              </w:rPr>
              <w:t>Интернет-урок (</w:t>
            </w:r>
            <w:hyperlink r:id="rId31" w:history="1">
              <w:r w:rsidRPr="000A64FF">
                <w:rPr>
                  <w:rFonts w:ascii="Times New Roman" w:eastAsia="Calibri" w:hAnsi="Times New Roman"/>
                  <w:color w:val="0000FF"/>
                  <w:sz w:val="24"/>
                  <w:szCs w:val="24"/>
                  <w:u w:val="single"/>
                  <w:lang w:eastAsia="en-US"/>
                </w:rPr>
                <w:t>https://interneturok.ru/</w:t>
              </w:r>
            </w:hyperlink>
            <w:r w:rsidRPr="000A64FF">
              <w:rPr>
                <w:rFonts w:ascii="Times New Roman" w:eastAsia="Calibri" w:hAnsi="Times New Roman"/>
                <w:sz w:val="24"/>
                <w:szCs w:val="24"/>
                <w:lang w:eastAsia="en-US"/>
              </w:rPr>
              <w:t>)</w:t>
            </w:r>
          </w:p>
          <w:p w14:paraId="507000CE" w14:textId="77777777" w:rsidR="000A64FF" w:rsidRPr="000A64FF" w:rsidRDefault="000A64FF" w:rsidP="000A64FF">
            <w:pPr>
              <w:spacing w:after="0" w:line="240" w:lineRule="auto"/>
              <w:jc w:val="both"/>
              <w:rPr>
                <w:rFonts w:ascii="Times New Roman" w:eastAsia="Calibri" w:hAnsi="Times New Roman"/>
                <w:kern w:val="36"/>
                <w:sz w:val="24"/>
                <w:szCs w:val="24"/>
              </w:rPr>
            </w:pPr>
            <w:r w:rsidRPr="000A64FF">
              <w:rPr>
                <w:rFonts w:ascii="Times New Roman" w:eastAsia="Calibri" w:hAnsi="Times New Roman"/>
                <w:kern w:val="36"/>
                <w:sz w:val="24"/>
                <w:szCs w:val="24"/>
              </w:rPr>
              <w:t>Образовательный портал InternetUrok.ru — это коллекция уроков</w:t>
            </w:r>
            <w:r w:rsidRPr="000A64FF">
              <w:rPr>
                <w:rFonts w:ascii="Times New Roman" w:eastAsia="Calibri" w:hAnsi="Times New Roman"/>
                <w:sz w:val="24"/>
                <w:szCs w:val="24"/>
              </w:rPr>
              <w:t>по основным предметам школьной программы, постоянно пополняемая и свободная от рекламы. Уроки состоят из видео, конспектов, тестов и тренажёров.</w:t>
            </w:r>
          </w:p>
          <w:p w14:paraId="73DBCD0D" w14:textId="77777777" w:rsidR="000A64FF" w:rsidRPr="000A64FF" w:rsidRDefault="000A64FF" w:rsidP="000A64FF">
            <w:pPr>
              <w:spacing w:after="0" w:line="240" w:lineRule="auto"/>
              <w:jc w:val="both"/>
              <w:rPr>
                <w:rFonts w:ascii="Times New Roman" w:eastAsia="Calibri" w:hAnsi="Times New Roman"/>
                <w:sz w:val="24"/>
                <w:szCs w:val="24"/>
              </w:rPr>
            </w:pPr>
            <w:r w:rsidRPr="000A64FF">
              <w:rPr>
                <w:rFonts w:ascii="Times New Roman" w:eastAsia="Calibri" w:hAnsi="Times New Roman"/>
                <w:sz w:val="24"/>
                <w:szCs w:val="24"/>
              </w:rPr>
              <w:t>Сейчас на сайте собраны все уроки естественно-научного цикла для 1–11 классов и приблизительно половина уроков по гуманитарным дисциплинам.</w:t>
            </w:r>
          </w:p>
        </w:tc>
      </w:tr>
    </w:tbl>
    <w:p w14:paraId="4AFEB256" w14:textId="0547AE8D" w:rsidR="00AD0D6E" w:rsidRPr="00DD2969" w:rsidRDefault="00AD0D6E" w:rsidP="00DD2969">
      <w:pPr>
        <w:tabs>
          <w:tab w:val="left" w:pos="2027"/>
          <w:tab w:val="left" w:pos="2608"/>
          <w:tab w:val="left" w:pos="2937"/>
          <w:tab w:val="left" w:pos="3407"/>
          <w:tab w:val="left" w:pos="3987"/>
          <w:tab w:val="left" w:pos="5367"/>
          <w:tab w:val="left" w:pos="7010"/>
          <w:tab w:val="left" w:pos="8127"/>
          <w:tab w:val="left" w:pos="8709"/>
        </w:tabs>
        <w:spacing w:after="0" w:line="240" w:lineRule="auto"/>
        <w:ind w:firstLine="567"/>
        <w:jc w:val="center"/>
        <w:rPr>
          <w:rFonts w:ascii="Times New Roman" w:hAnsi="Times New Roman"/>
          <w:color w:val="FF0000"/>
          <w:kern w:val="2"/>
          <w:sz w:val="24"/>
          <w:szCs w:val="24"/>
        </w:rPr>
      </w:pPr>
      <w:r w:rsidRPr="00177A48">
        <w:rPr>
          <w:rFonts w:ascii="Times New Roman" w:hAnsi="Times New Roman"/>
          <w:b/>
          <w:bCs/>
          <w:sz w:val="24"/>
          <w:szCs w:val="24"/>
        </w:rPr>
        <w:t>Обоснование необходимых изменений в имеющихся условиях</w:t>
      </w:r>
      <w:bookmarkStart w:id="114" w:name="_Toc21879338"/>
      <w:bookmarkEnd w:id="111"/>
      <w:r w:rsidR="00DD2969">
        <w:rPr>
          <w:rFonts w:ascii="Times New Roman" w:hAnsi="Times New Roman"/>
          <w:b/>
          <w:bCs/>
          <w:sz w:val="24"/>
          <w:szCs w:val="24"/>
        </w:rPr>
        <w:t xml:space="preserve"> </w:t>
      </w:r>
      <w:r w:rsidRPr="00177A48">
        <w:rPr>
          <w:rFonts w:ascii="Times New Roman" w:hAnsi="Times New Roman"/>
          <w:b/>
          <w:bCs/>
          <w:sz w:val="24"/>
          <w:szCs w:val="24"/>
        </w:rPr>
        <w:t>в соответствии с основной образовательной программой среднего общего образования</w:t>
      </w:r>
      <w:bookmarkEnd w:id="114"/>
    </w:p>
    <w:p w14:paraId="280C5FBD" w14:textId="2D1EC199" w:rsidR="00AD0D6E" w:rsidRPr="00BA5F8E" w:rsidRDefault="000A64FF" w:rsidP="00AD0D6E">
      <w:pPr>
        <w:spacing w:after="0" w:line="240" w:lineRule="auto"/>
        <w:ind w:firstLine="567"/>
        <w:jc w:val="both"/>
        <w:rPr>
          <w:rFonts w:ascii="Times New Roman" w:hAnsi="Times New Roman"/>
          <w:color w:val="000000"/>
          <w:kern w:val="2"/>
          <w:sz w:val="24"/>
          <w:szCs w:val="24"/>
        </w:rPr>
      </w:pPr>
      <w:r>
        <w:rPr>
          <w:rFonts w:ascii="Times New Roman" w:hAnsi="Times New Roman"/>
          <w:color w:val="000000"/>
          <w:kern w:val="2"/>
          <w:sz w:val="24"/>
          <w:szCs w:val="24"/>
        </w:rPr>
        <w:t xml:space="preserve">Школой </w:t>
      </w:r>
      <w:r w:rsidR="00AD0D6E" w:rsidRPr="00BA5F8E">
        <w:rPr>
          <w:rFonts w:ascii="Times New Roman" w:hAnsi="Times New Roman"/>
          <w:color w:val="000000"/>
          <w:kern w:val="2"/>
          <w:sz w:val="24"/>
          <w:szCs w:val="24"/>
        </w:rPr>
        <w:t>определяются</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все</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необходимые</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меры</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и</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сроки</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по</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приведению</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информационно-методических</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условий</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реализации</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основной</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образовательной</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программы</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среднего</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общего</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образования</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в</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соответствие</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требованиями</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ФГОС</w:t>
      </w:r>
      <w:r w:rsidR="00AD0D6E">
        <w:rPr>
          <w:rFonts w:ascii="Times New Roman" w:hAnsi="Times New Roman"/>
          <w:color w:val="000000"/>
          <w:kern w:val="2"/>
          <w:sz w:val="24"/>
          <w:szCs w:val="24"/>
        </w:rPr>
        <w:t xml:space="preserve"> </w:t>
      </w:r>
      <w:r w:rsidR="00AD0D6E" w:rsidRPr="00BA5F8E">
        <w:rPr>
          <w:rFonts w:ascii="Times New Roman" w:hAnsi="Times New Roman"/>
          <w:color w:val="000000"/>
          <w:kern w:val="2"/>
          <w:sz w:val="24"/>
          <w:szCs w:val="24"/>
        </w:rPr>
        <w:t>СОО.</w:t>
      </w:r>
    </w:p>
    <w:p w14:paraId="74198031" w14:textId="269A0712"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000A64FF">
        <w:rPr>
          <w:rFonts w:ascii="Times New Roman" w:hAnsi="Times New Roman"/>
          <w:color w:val="000000"/>
          <w:kern w:val="2"/>
          <w:sz w:val="24"/>
          <w:szCs w:val="24"/>
        </w:rPr>
        <w:t>школы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базируется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результатах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проведенной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ходе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комплексной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аналитико-обобщающей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прогностической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работы,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включающей:</w:t>
      </w:r>
      <w:r>
        <w:rPr>
          <w:rFonts w:ascii="Times New Roman" w:hAnsi="Times New Roman"/>
          <w:color w:val="000000"/>
          <w:kern w:val="2"/>
          <w:sz w:val="24"/>
          <w:szCs w:val="24"/>
        </w:rPr>
        <w:t xml:space="preserve"> </w:t>
      </w:r>
    </w:p>
    <w:p w14:paraId="0A627415" w14:textId="1D36F1BC"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анализ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среднего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общего</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p>
    <w:p w14:paraId="7E0BF336"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степени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также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задачам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сформированным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потребностей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6B5D5344" w14:textId="77777777" w:rsidR="00DD2969" w:rsidRDefault="00AD0D6E" w:rsidP="00AD0D6E">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выявление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проблемных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зон</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установление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изменений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имеющихся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условиях</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для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приведения</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соответствие</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требованиями</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p>
    <w:p w14:paraId="28F19CA8" w14:textId="59F130CE" w:rsidR="00AD0D6E" w:rsidRPr="00BA5F8E" w:rsidRDefault="00AD0D6E" w:rsidP="00DD2969">
      <w:pPr>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всех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sidR="00DD2969">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возможных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партнеров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5813AA1A" w14:textId="77777777" w:rsidR="00AD0D6E" w:rsidRPr="00BA5F8E" w:rsidRDefault="00AD0D6E" w:rsidP="00AD0D6E">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сетевого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необходимой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p>
    <w:p w14:paraId="09604E33" w14:textId="77777777" w:rsidR="00DD2969" w:rsidRDefault="00AD0D6E" w:rsidP="00DD2969">
      <w:pPr>
        <w:tabs>
          <w:tab w:val="left" w:pos="70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мониторинга,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коррекции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промежуточных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этапов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разработанного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графика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(дорожной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карты).</w:t>
      </w:r>
      <w:bookmarkStart w:id="115" w:name="_Toc21879339"/>
    </w:p>
    <w:p w14:paraId="523A4A3B" w14:textId="4EA4B81E" w:rsidR="00AD0D6E" w:rsidRPr="00DD2969" w:rsidRDefault="00AD0D6E" w:rsidP="00DD2969">
      <w:pPr>
        <w:tabs>
          <w:tab w:val="left" w:pos="708"/>
        </w:tabs>
        <w:spacing w:after="0" w:line="240" w:lineRule="auto"/>
        <w:ind w:firstLine="567"/>
        <w:jc w:val="center"/>
        <w:rPr>
          <w:rFonts w:ascii="Times New Roman" w:hAnsi="Times New Roman"/>
          <w:b/>
          <w:bCs/>
          <w:color w:val="000000"/>
          <w:kern w:val="2"/>
          <w:sz w:val="24"/>
          <w:szCs w:val="24"/>
        </w:rPr>
      </w:pPr>
      <w:r w:rsidRPr="00DD2969">
        <w:rPr>
          <w:rFonts w:ascii="Times New Roman" w:hAnsi="Times New Roman"/>
          <w:b/>
          <w:bCs/>
          <w:sz w:val="24"/>
          <w:szCs w:val="24"/>
        </w:rPr>
        <w:t>Механизмы достижения целевых ориентиров в системе условий</w:t>
      </w:r>
      <w:bookmarkEnd w:id="115"/>
    </w:p>
    <w:p w14:paraId="7ACC9D45" w14:textId="77777777" w:rsidR="00AD0D6E" w:rsidRPr="00BA5F8E" w:rsidRDefault="00AD0D6E" w:rsidP="00AD0D6E">
      <w:pPr>
        <w:tabs>
          <w:tab w:val="left" w:pos="1809"/>
          <w:tab w:val="left" w:pos="2584"/>
          <w:tab w:val="left" w:pos="2898"/>
          <w:tab w:val="left" w:pos="3378"/>
          <w:tab w:val="left" w:pos="4659"/>
          <w:tab w:val="left" w:pos="5831"/>
          <w:tab w:val="left" w:pos="6406"/>
          <w:tab w:val="left" w:pos="7626"/>
          <w:tab w:val="left" w:pos="8072"/>
          <w:tab w:val="left" w:pos="8504"/>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Интегративным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результатом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выполнения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требований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основной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программы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создание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поддержание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комфортной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развивающей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среды,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позволяющей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успешную,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интеллектуально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развитую,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творческую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личность,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свободно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адаптироваться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социальным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ответственную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здоровье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жизнь.</w:t>
      </w:r>
    </w:p>
    <w:p w14:paraId="16BA47D8" w14:textId="77777777" w:rsidR="00AD0D6E" w:rsidRPr="00BA5F8E" w:rsidRDefault="00AD0D6E" w:rsidP="00AD0D6E">
      <w:pPr>
        <w:tabs>
          <w:tab w:val="left" w:pos="1676"/>
          <w:tab w:val="left" w:pos="4158"/>
          <w:tab w:val="left" w:pos="5708"/>
          <w:tab w:val="left" w:pos="8061"/>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Механизмы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достижения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учитывают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организационную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взаимодействие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другими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субъектами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иерархию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целевых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ориентиров,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обозначенную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ФГОС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выстроенную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организации.</w:t>
      </w:r>
    </w:p>
    <w:p w14:paraId="0362F2FA" w14:textId="77777777" w:rsidR="00AD0D6E" w:rsidRPr="00BA5F8E" w:rsidRDefault="00AD0D6E" w:rsidP="00AD0D6E">
      <w:pPr>
        <w:tabs>
          <w:tab w:val="left" w:pos="1917"/>
          <w:tab w:val="left" w:pos="4081"/>
          <w:tab w:val="left" w:pos="4823"/>
          <w:tab w:val="left" w:pos="6266"/>
          <w:tab w:val="left" w:pos="6923"/>
          <w:tab w:val="left" w:pos="8518"/>
        </w:tabs>
        <w:spacing w:after="0" w:line="240" w:lineRule="auto"/>
        <w:ind w:firstLine="567"/>
        <w:jc w:val="both"/>
        <w:rPr>
          <w:rFonts w:ascii="Times New Roman" w:hAnsi="Times New Roman"/>
          <w:color w:val="000000"/>
          <w:kern w:val="2"/>
          <w:sz w:val="24"/>
          <w:szCs w:val="24"/>
        </w:rPr>
      </w:pPr>
      <w:r w:rsidRPr="00BA5F8E">
        <w:rPr>
          <w:rFonts w:ascii="Times New Roman" w:hAnsi="Times New Roman"/>
          <w:color w:val="000000"/>
          <w:kern w:val="2"/>
          <w:sz w:val="24"/>
          <w:szCs w:val="24"/>
        </w:rPr>
        <w:t>Одним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из</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повышения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качества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является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государственно-общественного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характерными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чертами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которой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являются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совместная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организациями;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процедура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принятия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которая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включает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согласование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проектов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решений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представителями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делегирование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части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властных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полномочий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органов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представляющим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интересы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определенных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групп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общественности;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разработка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механизмов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(способов)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разрешения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возникающих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противоречий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конфликтов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между</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государственными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общественными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структурами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управления.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связи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этим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формированию</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могут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быть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привлечены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различные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участники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образовательных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отношений.</w:t>
      </w:r>
    </w:p>
    <w:p w14:paraId="71AAC26D" w14:textId="5DADBD93" w:rsidR="00AD0D6E" w:rsidRPr="00581B7F" w:rsidRDefault="00AD0D6E" w:rsidP="00D01109">
      <w:pPr>
        <w:spacing w:line="240" w:lineRule="auto"/>
        <w:contextualSpacing/>
        <w:jc w:val="center"/>
        <w:rPr>
          <w:rFonts w:ascii="Times New Roman" w:hAnsi="Times New Roman"/>
          <w:b/>
          <w:bCs/>
          <w:sz w:val="24"/>
          <w:szCs w:val="24"/>
        </w:rPr>
      </w:pPr>
      <w:bookmarkStart w:id="116" w:name="_Toc21879340"/>
      <w:r w:rsidRPr="00581B7F">
        <w:rPr>
          <w:rFonts w:ascii="Times New Roman" w:hAnsi="Times New Roman"/>
          <w:b/>
          <w:bCs/>
          <w:sz w:val="24"/>
          <w:szCs w:val="24"/>
        </w:rPr>
        <w:t>Контроль за состоянием системы условий</w:t>
      </w:r>
      <w:bookmarkEnd w:id="116"/>
    </w:p>
    <w:p w14:paraId="3EF1D26C" w14:textId="48F9B730" w:rsidR="00AD0D6E" w:rsidRPr="00BA5F8E" w:rsidRDefault="00AD0D6E" w:rsidP="00D01109">
      <w:pPr>
        <w:tabs>
          <w:tab w:val="left" w:pos="562"/>
          <w:tab w:val="left" w:pos="1809"/>
          <w:tab w:val="left" w:pos="2306"/>
          <w:tab w:val="left" w:pos="3506"/>
          <w:tab w:val="left" w:pos="4829"/>
          <w:tab w:val="left" w:pos="5268"/>
          <w:tab w:val="left" w:pos="6366"/>
          <w:tab w:val="left" w:pos="6794"/>
          <w:tab w:val="left" w:pos="8303"/>
          <w:tab w:val="left" w:pos="8846"/>
        </w:tabs>
        <w:spacing w:after="0" w:line="240" w:lineRule="auto"/>
        <w:ind w:firstLine="567"/>
        <w:contextualSpacing/>
        <w:jc w:val="both"/>
        <w:rPr>
          <w:rFonts w:ascii="Times New Roman" w:hAnsi="Times New Roman"/>
          <w:color w:val="000000"/>
          <w:kern w:val="2"/>
          <w:sz w:val="24"/>
          <w:szCs w:val="24"/>
        </w:rPr>
      </w:pPr>
      <w:r w:rsidRPr="00BA5F8E">
        <w:rPr>
          <w:rFonts w:ascii="Times New Roman" w:hAnsi="Times New Roman"/>
          <w:color w:val="000000"/>
          <w:kern w:val="2"/>
          <w:sz w:val="24"/>
          <w:szCs w:val="24"/>
        </w:rPr>
        <w:t>Контроль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за</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состоянием</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системы</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ООП</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СОО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проводится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путем</w:t>
      </w:r>
      <w:r>
        <w:rPr>
          <w:rFonts w:ascii="Times New Roman" w:hAnsi="Times New Roman"/>
          <w:color w:val="000000"/>
          <w:kern w:val="2"/>
          <w:sz w:val="24"/>
          <w:szCs w:val="24"/>
        </w:rPr>
        <w:t xml:space="preserve"> </w:t>
      </w:r>
      <w:r w:rsidR="00EF3284">
        <w:rPr>
          <w:rFonts w:ascii="Times New Roman" w:hAnsi="Times New Roman"/>
          <w:color w:val="000000"/>
          <w:kern w:val="2"/>
          <w:sz w:val="24"/>
          <w:szCs w:val="24"/>
        </w:rPr>
        <w:t>оценочных мероприятий в рамках функционирования внутренней системы оценки качества образования (ВСОКО)</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Оценке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обязательно</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подлежат:</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кадровые,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финансовые,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материально-технические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условия,</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учебно-методическое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информационное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обеспечение;</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lastRenderedPageBreak/>
        <w:t>деятельность</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педагогов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в</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реализации</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психолого-педагогических</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условий</w:t>
      </w:r>
      <w:r>
        <w:rPr>
          <w:rFonts w:ascii="Times New Roman" w:hAnsi="Times New Roman"/>
          <w:color w:val="000000"/>
          <w:kern w:val="2"/>
          <w:sz w:val="24"/>
          <w:szCs w:val="24"/>
        </w:rPr>
        <w:t xml:space="preserve"> </w:t>
      </w:r>
      <w:r w:rsidRPr="00BA5F8E">
        <w:rPr>
          <w:rFonts w:ascii="Times New Roman" w:hAnsi="Times New Roman"/>
          <w:color w:val="000000"/>
          <w:kern w:val="2"/>
          <w:sz w:val="24"/>
          <w:szCs w:val="24"/>
        </w:rPr>
        <w:t>(ресурсов)</w:t>
      </w:r>
      <w:r>
        <w:rPr>
          <w:rFonts w:ascii="Times New Roman" w:hAnsi="Times New Roman"/>
          <w:color w:val="000000"/>
          <w:kern w:val="2"/>
          <w:sz w:val="24"/>
          <w:szCs w:val="24"/>
        </w:rPr>
        <w:t xml:space="preserve"> </w:t>
      </w:r>
      <w:r w:rsidR="000A64FF">
        <w:rPr>
          <w:rFonts w:ascii="Times New Roman" w:hAnsi="Times New Roman"/>
          <w:color w:val="000000"/>
          <w:kern w:val="2"/>
          <w:sz w:val="24"/>
          <w:szCs w:val="24"/>
        </w:rPr>
        <w:t>школы</w:t>
      </w:r>
      <w:r w:rsidRPr="00BA5F8E">
        <w:rPr>
          <w:rFonts w:ascii="Times New Roman" w:hAnsi="Times New Roman"/>
          <w:color w:val="000000"/>
          <w:kern w:val="2"/>
          <w:sz w:val="24"/>
          <w:szCs w:val="24"/>
        </w:rPr>
        <w:t>.</w:t>
      </w:r>
      <w:r>
        <w:rPr>
          <w:rFonts w:ascii="Times New Roman" w:hAnsi="Times New Roman"/>
          <w:color w:val="000000"/>
          <w:kern w:val="2"/>
          <w:sz w:val="24"/>
          <w:szCs w:val="24"/>
        </w:rPr>
        <w:t xml:space="preserve"> </w:t>
      </w:r>
    </w:p>
    <w:p w14:paraId="4862F359" w14:textId="2A624BDB" w:rsidR="00DA0F76" w:rsidRPr="00DA0F76" w:rsidRDefault="00DA0F76" w:rsidP="001B321F">
      <w:pPr>
        <w:pStyle w:val="aa"/>
        <w:spacing w:line="276" w:lineRule="auto"/>
        <w:jc w:val="both"/>
        <w:rPr>
          <w:rFonts w:ascii="Times New Roman" w:hAnsi="Times New Roman"/>
          <w:sz w:val="24"/>
          <w:szCs w:val="24"/>
        </w:rPr>
      </w:pPr>
    </w:p>
    <w:sectPr w:rsidR="00DA0F76" w:rsidRPr="00DA0F76" w:rsidSect="00B52839">
      <w:headerReference w:type="even" r:id="rId32"/>
      <w:headerReference w:type="default" r:id="rId33"/>
      <w:footerReference w:type="even" r:id="rId34"/>
      <w:footerReference w:type="default" r:id="rId35"/>
      <w:headerReference w:type="first" r:id="rId36"/>
      <w:footerReference w:type="first" r:id="rId37"/>
      <w:pgSz w:w="11906" w:h="16838"/>
      <w:pgMar w:top="851" w:right="567" w:bottom="567" w:left="1134" w:header="0" w:footer="79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40DF8D" w14:textId="77777777" w:rsidR="00767ADF" w:rsidRDefault="00767ADF" w:rsidP="00DA0F76">
      <w:pPr>
        <w:spacing w:after="0" w:line="240" w:lineRule="auto"/>
      </w:pPr>
      <w:r>
        <w:separator/>
      </w:r>
    </w:p>
  </w:endnote>
  <w:endnote w:type="continuationSeparator" w:id="0">
    <w:p w14:paraId="3C91E51D" w14:textId="77777777" w:rsidR="00767ADF" w:rsidRDefault="00767ADF" w:rsidP="00DA0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Circe-ExtraBold">
    <w:panose1 w:val="00000000000000000000"/>
    <w:charset w:val="00"/>
    <w:family w:val="auto"/>
    <w:notTrueType/>
    <w:pitch w:val="default"/>
    <w:sig w:usb0="00000003" w:usb1="00000000" w:usb2="00000000" w:usb3="00000000" w:csb0="00000001" w:csb1="00000000"/>
  </w:font>
  <w:font w:name="Circe-Regular">
    <w:panose1 w:val="00000000000000000000"/>
    <w:charset w:val="00"/>
    <w:family w:val="auto"/>
    <w:notTrueType/>
    <w:pitch w:val="default"/>
    <w:sig w:usb0="00000003" w:usb1="00000000" w:usb2="00000000" w:usb3="00000000" w:csb0="00000001" w:csb1="00000000"/>
  </w:font>
  <w:font w:name="SchoolBookSanPin-Bold">
    <w:panose1 w:val="00000000000000000000"/>
    <w:charset w:val="CC"/>
    <w:family w:val="auto"/>
    <w:notTrueType/>
    <w:pitch w:val="default"/>
    <w:sig w:usb0="00000201" w:usb1="00000000" w:usb2="00000000" w:usb3="00000000" w:csb0="00000004" w:csb1="00000000"/>
  </w:font>
  <w:font w:name="PiGraphA">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SchoolBookCSanPin-Regular">
    <w:altName w:val="Calibri"/>
    <w:panose1 w:val="00000000000000000000"/>
    <w:charset w:val="CC"/>
    <w:family w:val="auto"/>
    <w:notTrueType/>
    <w:pitch w:val="default"/>
    <w:sig w:usb0="00000201" w:usb1="00000000" w:usb2="00000000" w:usb3="00000000" w:csb0="00000004" w:csb1="00000000"/>
  </w:font>
  <w:font w:name="Symbol1">
    <w:panose1 w:val="00000000000000000000"/>
    <w:charset w:val="02"/>
    <w:family w:val="auto"/>
    <w:notTrueType/>
    <w:pitch w:val="default"/>
  </w:font>
  <w:font w:name="Symbol (T1) Medium">
    <w:panose1 w:val="00000000000000000000"/>
    <w:charset w:val="02"/>
    <w:family w:val="auto"/>
    <w:notTrueType/>
    <w:pitch w:val="default"/>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KaiTi">
    <w:charset w:val="86"/>
    <w:family w:val="modern"/>
    <w:pitch w:val="fixed"/>
    <w:sig w:usb0="800002BF" w:usb1="38CF7CFA"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etersburg">
    <w:altName w:val="Petersburg"/>
    <w:panose1 w:val="00000000000000000000"/>
    <w:charset w:val="CC"/>
    <w:family w:val="roman"/>
    <w:notTrueType/>
    <w:pitch w:val="default"/>
    <w:sig w:usb0="00000201" w:usb1="00000000" w:usb2="00000000" w:usb3="00000000" w:csb0="00000004" w:csb1="00000000"/>
  </w:font>
  <w:font w:name="Times New Roman Udm">
    <w:altName w:val="Times New Roman"/>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E5002EFF" w:usb1="C000605B" w:usb2="00000029" w:usb3="00000000" w:csb0="000101FF" w:csb1="00000000"/>
  </w:font>
  <w:font w:name="NewtonCSanPin;Times New Roman">
    <w:panose1 w:val="00000000000000000000"/>
    <w:charset w:val="00"/>
    <w:family w:val="roman"/>
    <w:notTrueType/>
    <w:pitch w:val="default"/>
  </w:font>
  <w:font w:name="SchoolBookSanPin;Cambria">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231EE" w14:textId="77777777" w:rsidR="004F3199" w:rsidRDefault="004F3199">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50222"/>
      <w:docPartObj>
        <w:docPartGallery w:val="Page Numbers (Bottom of Page)"/>
        <w:docPartUnique/>
      </w:docPartObj>
    </w:sdtPr>
    <w:sdtEndPr/>
    <w:sdtContent>
      <w:p w14:paraId="61968CE4" w14:textId="3E4E9A03" w:rsidR="004F3199" w:rsidRDefault="004F3199">
        <w:pPr>
          <w:pStyle w:val="a7"/>
          <w:jc w:val="right"/>
        </w:pPr>
        <w:r>
          <w:fldChar w:fldCharType="begin"/>
        </w:r>
        <w:r>
          <w:instrText>PAGE   \* MERGEFORMAT</w:instrText>
        </w:r>
        <w:r>
          <w:fldChar w:fldCharType="separate"/>
        </w:r>
        <w:r w:rsidR="005B017C">
          <w:rPr>
            <w:noProof/>
          </w:rPr>
          <w:t>2</w:t>
        </w:r>
        <w:r>
          <w:fldChar w:fldCharType="end"/>
        </w:r>
      </w:p>
    </w:sdtContent>
  </w:sdt>
  <w:p w14:paraId="11A5C728" w14:textId="77777777" w:rsidR="004F3199" w:rsidRDefault="004F3199">
    <w:pPr>
      <w:pStyle w:val="ConsPlusNormal"/>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D0C2" w14:textId="77777777" w:rsidR="004F3199" w:rsidRDefault="004F319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8DD66" w14:textId="77777777" w:rsidR="00767ADF" w:rsidRDefault="00767ADF" w:rsidP="00DA0F76">
      <w:pPr>
        <w:spacing w:after="0" w:line="240" w:lineRule="auto"/>
      </w:pPr>
      <w:r>
        <w:separator/>
      </w:r>
    </w:p>
  </w:footnote>
  <w:footnote w:type="continuationSeparator" w:id="0">
    <w:p w14:paraId="3E409D48" w14:textId="77777777" w:rsidR="00767ADF" w:rsidRDefault="00767ADF" w:rsidP="00DA0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D8CCF" w14:textId="77777777" w:rsidR="004F3199" w:rsidRDefault="004F3199">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27F79" w14:textId="77777777" w:rsidR="004F3199" w:rsidRDefault="004F3199">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E78D0" w14:textId="77777777" w:rsidR="004F3199" w:rsidRDefault="004F3199">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720"/>
        </w:tabs>
        <w:ind w:left="720" w:hanging="360"/>
      </w:pPr>
      <w:rPr>
        <w:b/>
        <w:bCs/>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rPr>
        <w:b/>
        <w:bCs/>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Times New Roman"/>
        <w:b/>
        <w:bCs/>
        <w:color w:val="003366"/>
        <w:spacing w:val="-3"/>
        <w:sz w:val="24"/>
        <w:szCs w:val="24"/>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b w:val="0"/>
      </w:rPr>
    </w:lvl>
    <w:lvl w:ilvl="1">
      <w:start w:val="1"/>
      <w:numFmt w:val="bullet"/>
      <w:lvlText w:val="o"/>
      <w:lvlJc w:val="left"/>
      <w:pPr>
        <w:tabs>
          <w:tab w:val="num" w:pos="708"/>
        </w:tabs>
        <w:ind w:left="1440" w:hanging="360"/>
      </w:pPr>
      <w:rPr>
        <w:rFonts w:ascii="Courier New" w:hAnsi="Courier New"/>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i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iCs/>
      </w:rPr>
    </w:lvl>
    <w:lvl w:ilvl="1">
      <w:start w:val="1"/>
      <w:numFmt w:val="bullet"/>
      <w:lvlText w:val=""/>
      <w:lvlJc w:val="left"/>
      <w:pPr>
        <w:tabs>
          <w:tab w:val="num" w:pos="1080"/>
        </w:tabs>
        <w:ind w:left="1080" w:hanging="360"/>
      </w:pPr>
      <w:rPr>
        <w:rFonts w:ascii="Symbol" w:hAnsi="Symbol"/>
        <w:iCs/>
      </w:rPr>
    </w:lvl>
    <w:lvl w:ilvl="2">
      <w:start w:val="1"/>
      <w:numFmt w:val="bullet"/>
      <w:lvlText w:val=""/>
      <w:lvlJc w:val="left"/>
      <w:pPr>
        <w:tabs>
          <w:tab w:val="num" w:pos="1440"/>
        </w:tabs>
        <w:ind w:left="1440" w:hanging="360"/>
      </w:pPr>
      <w:rPr>
        <w:rFonts w:ascii="Symbol" w:hAnsi="Symbol"/>
        <w:iCs/>
      </w:rPr>
    </w:lvl>
    <w:lvl w:ilvl="3">
      <w:start w:val="1"/>
      <w:numFmt w:val="bullet"/>
      <w:lvlText w:val=""/>
      <w:lvlJc w:val="left"/>
      <w:pPr>
        <w:tabs>
          <w:tab w:val="num" w:pos="1800"/>
        </w:tabs>
        <w:ind w:left="1800" w:hanging="360"/>
      </w:pPr>
      <w:rPr>
        <w:rFonts w:ascii="Symbol" w:hAnsi="Symbol"/>
        <w:iCs/>
      </w:rPr>
    </w:lvl>
    <w:lvl w:ilvl="4">
      <w:start w:val="1"/>
      <w:numFmt w:val="bullet"/>
      <w:lvlText w:val=""/>
      <w:lvlJc w:val="left"/>
      <w:pPr>
        <w:tabs>
          <w:tab w:val="num" w:pos="2160"/>
        </w:tabs>
        <w:ind w:left="2160" w:hanging="360"/>
      </w:pPr>
      <w:rPr>
        <w:rFonts w:ascii="Symbol" w:hAnsi="Symbol"/>
        <w:iCs/>
      </w:rPr>
    </w:lvl>
    <w:lvl w:ilvl="5">
      <w:start w:val="1"/>
      <w:numFmt w:val="bullet"/>
      <w:lvlText w:val=""/>
      <w:lvlJc w:val="left"/>
      <w:pPr>
        <w:tabs>
          <w:tab w:val="num" w:pos="2520"/>
        </w:tabs>
        <w:ind w:left="2520" w:hanging="360"/>
      </w:pPr>
      <w:rPr>
        <w:rFonts w:ascii="Symbol" w:hAnsi="Symbol"/>
        <w:iCs/>
      </w:rPr>
    </w:lvl>
    <w:lvl w:ilvl="6">
      <w:start w:val="1"/>
      <w:numFmt w:val="bullet"/>
      <w:lvlText w:val=""/>
      <w:lvlJc w:val="left"/>
      <w:pPr>
        <w:tabs>
          <w:tab w:val="num" w:pos="2880"/>
        </w:tabs>
        <w:ind w:left="2880" w:hanging="360"/>
      </w:pPr>
      <w:rPr>
        <w:rFonts w:ascii="Symbol" w:hAnsi="Symbol"/>
        <w:iCs/>
      </w:rPr>
    </w:lvl>
    <w:lvl w:ilvl="7">
      <w:start w:val="1"/>
      <w:numFmt w:val="bullet"/>
      <w:lvlText w:val=""/>
      <w:lvlJc w:val="left"/>
      <w:pPr>
        <w:tabs>
          <w:tab w:val="num" w:pos="3240"/>
        </w:tabs>
        <w:ind w:left="3240" w:hanging="360"/>
      </w:pPr>
      <w:rPr>
        <w:rFonts w:ascii="Symbol" w:hAnsi="Symbol"/>
        <w:iCs/>
      </w:rPr>
    </w:lvl>
    <w:lvl w:ilvl="8">
      <w:start w:val="1"/>
      <w:numFmt w:val="bullet"/>
      <w:lvlText w:val=""/>
      <w:lvlJc w:val="left"/>
      <w:pPr>
        <w:tabs>
          <w:tab w:val="num" w:pos="3600"/>
        </w:tabs>
        <w:ind w:left="3600" w:hanging="360"/>
      </w:pPr>
      <w:rPr>
        <w:rFonts w:ascii="Symbol" w:hAnsi="Symbol"/>
        <w:iCs/>
      </w:rPr>
    </w:lvl>
  </w:abstractNum>
  <w:abstractNum w:abstractNumId="8" w15:restartNumberingAfterBreak="0">
    <w:nsid w:val="016A5ED4"/>
    <w:multiLevelType w:val="hybridMultilevel"/>
    <w:tmpl w:val="3BCC8E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56A5C3E"/>
    <w:multiLevelType w:val="hybridMultilevel"/>
    <w:tmpl w:val="01A2F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5E3130C"/>
    <w:multiLevelType w:val="hybridMultilevel"/>
    <w:tmpl w:val="C8A4D0A2"/>
    <w:lvl w:ilvl="0" w:tplc="036209E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05EE1F9C"/>
    <w:multiLevelType w:val="multilevel"/>
    <w:tmpl w:val="A15AA98A"/>
    <w:styleLink w:val="WWNum12"/>
    <w:lvl w:ilvl="0">
      <w:numFmt w:val="bullet"/>
      <w:lvlText w:val=""/>
      <w:lvlJc w:val="left"/>
      <w:pPr>
        <w:ind w:left="1429"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2" w15:restartNumberingAfterBreak="0">
    <w:nsid w:val="06947C5C"/>
    <w:multiLevelType w:val="hybridMultilevel"/>
    <w:tmpl w:val="5F3CDA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7853153"/>
    <w:multiLevelType w:val="hybridMultilevel"/>
    <w:tmpl w:val="EA8A76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07A5031D"/>
    <w:multiLevelType w:val="hybridMultilevel"/>
    <w:tmpl w:val="5C20CB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7F8641E"/>
    <w:multiLevelType w:val="multilevel"/>
    <w:tmpl w:val="35D6B4FE"/>
    <w:styleLink w:val="WWNum9"/>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6" w15:restartNumberingAfterBreak="0">
    <w:nsid w:val="088914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EB55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8960A0"/>
    <w:multiLevelType w:val="hybridMultilevel"/>
    <w:tmpl w:val="3A8C66B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B3E0016"/>
    <w:multiLevelType w:val="hybridMultilevel"/>
    <w:tmpl w:val="D50CC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B7821F7"/>
    <w:multiLevelType w:val="hybridMultilevel"/>
    <w:tmpl w:val="EE74797E"/>
    <w:lvl w:ilvl="0" w:tplc="FCC81AD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0BC2387B"/>
    <w:multiLevelType w:val="multilevel"/>
    <w:tmpl w:val="05CC9EF8"/>
    <w:styleLink w:val="WWNum11"/>
    <w:lvl w:ilvl="0">
      <w:numFmt w:val="bullet"/>
      <w:lvlText w:val="–"/>
      <w:lvlJc w:val="left"/>
      <w:pPr>
        <w:ind w:left="1429" w:hanging="360"/>
      </w:pPr>
      <w:rPr>
        <w:rFonts w:ascii="Times New Roman" w:hAnsi="Times New Roman" w:cs="Times New Roman"/>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22" w15:restartNumberingAfterBreak="0">
    <w:nsid w:val="0BC706F6"/>
    <w:multiLevelType w:val="hybridMultilevel"/>
    <w:tmpl w:val="5ED0DF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CBB1FD5"/>
    <w:multiLevelType w:val="hybridMultilevel"/>
    <w:tmpl w:val="E99463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0D662BF4"/>
    <w:multiLevelType w:val="hybridMultilevel"/>
    <w:tmpl w:val="BFC4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0E131932"/>
    <w:multiLevelType w:val="hybridMultilevel"/>
    <w:tmpl w:val="A34C2B9C"/>
    <w:lvl w:ilvl="0" w:tplc="523E699C">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0111DF7"/>
    <w:multiLevelType w:val="hybridMultilevel"/>
    <w:tmpl w:val="85E663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06A72C0"/>
    <w:multiLevelType w:val="hybridMultilevel"/>
    <w:tmpl w:val="E0B40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07628F4"/>
    <w:multiLevelType w:val="hybridMultilevel"/>
    <w:tmpl w:val="53681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0C32B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121471F"/>
    <w:multiLevelType w:val="hybridMultilevel"/>
    <w:tmpl w:val="6BB0B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1534D8B"/>
    <w:multiLevelType w:val="hybridMultilevel"/>
    <w:tmpl w:val="00ECB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1A17BBF"/>
    <w:multiLevelType w:val="hybridMultilevel"/>
    <w:tmpl w:val="504E52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1EB1326"/>
    <w:multiLevelType w:val="hybridMultilevel"/>
    <w:tmpl w:val="7E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1FA5E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20B7260"/>
    <w:multiLevelType w:val="multilevel"/>
    <w:tmpl w:val="17C4FDAA"/>
    <w:styleLink w:val="WWNum10"/>
    <w:lvl w:ilvl="0">
      <w:numFmt w:val="bullet"/>
      <w:lvlText w:val="–"/>
      <w:lvlJc w:val="left"/>
      <w:pPr>
        <w:ind w:left="720" w:hanging="360"/>
      </w:pPr>
      <w:rPr>
        <w:rFonts w:ascii="Times New Roman" w:hAnsi="Times New Roman" w:cs="Times New Roman"/>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36" w15:restartNumberingAfterBreak="0">
    <w:nsid w:val="13A84B91"/>
    <w:multiLevelType w:val="multilevel"/>
    <w:tmpl w:val="74961506"/>
    <w:lvl w:ilvl="0">
      <w:start w:val="1"/>
      <w:numFmt w:val="decimal"/>
      <w:lvlText w:val="%1."/>
      <w:lvlJc w:val="left"/>
      <w:pPr>
        <w:ind w:left="540" w:hanging="540"/>
      </w:pPr>
      <w:rPr>
        <w:rFonts w:hint="default"/>
        <w:b/>
      </w:rPr>
    </w:lvl>
    <w:lvl w:ilvl="1">
      <w:start w:val="1"/>
      <w:numFmt w:val="decimal"/>
      <w:lvlText w:val="%1.%2."/>
      <w:lvlJc w:val="left"/>
      <w:pPr>
        <w:ind w:left="823" w:hanging="540"/>
      </w:pPr>
      <w:rPr>
        <w:rFonts w:hint="default"/>
        <w:b/>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37" w15:restartNumberingAfterBreak="0">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14B21BB3"/>
    <w:multiLevelType w:val="hybridMultilevel"/>
    <w:tmpl w:val="9B28FE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15E477DB"/>
    <w:multiLevelType w:val="multilevel"/>
    <w:tmpl w:val="B57849EC"/>
    <w:styleLink w:val="WWNum5"/>
    <w:lvl w:ilvl="0">
      <w:numFmt w:val="bullet"/>
      <w:lvlText w:val="–"/>
      <w:lvlJc w:val="left"/>
      <w:pPr>
        <w:ind w:left="2520"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40" w15:restartNumberingAfterBreak="0">
    <w:nsid w:val="16B13617"/>
    <w:multiLevelType w:val="hybridMultilevel"/>
    <w:tmpl w:val="EB76A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174B5A79"/>
    <w:multiLevelType w:val="hybridMultilevel"/>
    <w:tmpl w:val="11CAD840"/>
    <w:lvl w:ilvl="0" w:tplc="B36E116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8622F26"/>
    <w:multiLevelType w:val="hybridMultilevel"/>
    <w:tmpl w:val="B3B8298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18F23C05"/>
    <w:multiLevelType w:val="hybridMultilevel"/>
    <w:tmpl w:val="C4BE2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93F44AE"/>
    <w:multiLevelType w:val="hybridMultilevel"/>
    <w:tmpl w:val="307A4110"/>
    <w:styleLink w:val="WWNum9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198D6B24"/>
    <w:multiLevelType w:val="hybridMultilevel"/>
    <w:tmpl w:val="1A78A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AA96E3B"/>
    <w:multiLevelType w:val="hybridMultilevel"/>
    <w:tmpl w:val="5E0A0DC0"/>
    <w:styleLink w:val="WWNum16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1B1C3AAA"/>
    <w:multiLevelType w:val="hybridMultilevel"/>
    <w:tmpl w:val="9EA25E60"/>
    <w:styleLink w:val="WWNum6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1CAB70ED"/>
    <w:multiLevelType w:val="hybridMultilevel"/>
    <w:tmpl w:val="E53E0E30"/>
    <w:lvl w:ilvl="0" w:tplc="F626A6F6">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9" w15:restartNumberingAfterBreak="0">
    <w:nsid w:val="1DA90E70"/>
    <w:multiLevelType w:val="multilevel"/>
    <w:tmpl w:val="FFC00896"/>
    <w:styleLink w:val="WWNum6"/>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50" w15:restartNumberingAfterBreak="0">
    <w:nsid w:val="20406238"/>
    <w:multiLevelType w:val="hybridMultilevel"/>
    <w:tmpl w:val="84FA0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20F34DDF"/>
    <w:multiLevelType w:val="hybridMultilevel"/>
    <w:tmpl w:val="526A24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0FC26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1C422B5"/>
    <w:multiLevelType w:val="hybridMultilevel"/>
    <w:tmpl w:val="20ACCE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229616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41C7E3B"/>
    <w:multiLevelType w:val="hybridMultilevel"/>
    <w:tmpl w:val="F4BA08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25573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56A18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275F114D"/>
    <w:multiLevelType w:val="hybridMultilevel"/>
    <w:tmpl w:val="C602AD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A2C24CF"/>
    <w:multiLevelType w:val="hybridMultilevel"/>
    <w:tmpl w:val="AAFAA436"/>
    <w:styleLink w:val="WWNum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2A3D223E"/>
    <w:multiLevelType w:val="hybridMultilevel"/>
    <w:tmpl w:val="A06CE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DF542D3"/>
    <w:multiLevelType w:val="hybridMultilevel"/>
    <w:tmpl w:val="F6D4D0B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E390F60"/>
    <w:multiLevelType w:val="hybridMultilevel"/>
    <w:tmpl w:val="22B26A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2E455027"/>
    <w:multiLevelType w:val="hybridMultilevel"/>
    <w:tmpl w:val="4948AC3C"/>
    <w:styleLink w:val="WWNum10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2E937C4E"/>
    <w:multiLevelType w:val="hybridMultilevel"/>
    <w:tmpl w:val="3BF235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2EF40692"/>
    <w:multiLevelType w:val="hybridMultilevel"/>
    <w:tmpl w:val="021C337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2F4A68A8"/>
    <w:multiLevelType w:val="hybridMultilevel"/>
    <w:tmpl w:val="0410446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2FBB6364"/>
    <w:multiLevelType w:val="hybridMultilevel"/>
    <w:tmpl w:val="96828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307B19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0B304ED"/>
    <w:multiLevelType w:val="hybridMultilevel"/>
    <w:tmpl w:val="36C214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30B72523"/>
    <w:multiLevelType w:val="hybridMultilevel"/>
    <w:tmpl w:val="D4CC27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30EC0436"/>
    <w:multiLevelType w:val="hybridMultilevel"/>
    <w:tmpl w:val="7346B79C"/>
    <w:styleLink w:val="WWNum12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31862A66"/>
    <w:multiLevelType w:val="multilevel"/>
    <w:tmpl w:val="82E895E6"/>
    <w:styleLink w:val="WWNum8"/>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74" w15:restartNumberingAfterBreak="0">
    <w:nsid w:val="32812EF6"/>
    <w:multiLevelType w:val="hybridMultilevel"/>
    <w:tmpl w:val="B468A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3292421F"/>
    <w:multiLevelType w:val="hybridMultilevel"/>
    <w:tmpl w:val="B5CCF4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32F10739"/>
    <w:multiLevelType w:val="hybridMultilevel"/>
    <w:tmpl w:val="6AF84762"/>
    <w:styleLink w:val="WWNum5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5040ACA"/>
    <w:multiLevelType w:val="hybridMultilevel"/>
    <w:tmpl w:val="4176A2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35EB3215"/>
    <w:multiLevelType w:val="hybridMultilevel"/>
    <w:tmpl w:val="FDDA2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376B3218"/>
    <w:multiLevelType w:val="hybridMultilevel"/>
    <w:tmpl w:val="115EB2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38BA7243"/>
    <w:multiLevelType w:val="hybridMultilevel"/>
    <w:tmpl w:val="839453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15:restartNumberingAfterBreak="0">
    <w:nsid w:val="394E11D7"/>
    <w:multiLevelType w:val="hybridMultilevel"/>
    <w:tmpl w:val="1214ECB6"/>
    <w:styleLink w:val="WWNum8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15:restartNumberingAfterBreak="0">
    <w:nsid w:val="39744663"/>
    <w:multiLevelType w:val="hybridMultilevel"/>
    <w:tmpl w:val="43CE81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39E11F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A811F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BD237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CCC269A"/>
    <w:multiLevelType w:val="hybridMultilevel"/>
    <w:tmpl w:val="7D86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3CD042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018262A"/>
    <w:multiLevelType w:val="hybridMultilevel"/>
    <w:tmpl w:val="47C0EE5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41187E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1190CA8"/>
    <w:multiLevelType w:val="hybridMultilevel"/>
    <w:tmpl w:val="77E02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42736659"/>
    <w:multiLevelType w:val="multilevel"/>
    <w:tmpl w:val="60400678"/>
    <w:styleLink w:val="WWNum3"/>
    <w:lvl w:ilvl="0">
      <w:numFmt w:val="bullet"/>
      <w:lvlText w:val="–"/>
      <w:lvlJc w:val="left"/>
      <w:pPr>
        <w:ind w:left="1429" w:hanging="360"/>
      </w:pPr>
      <w:rPr>
        <w:rFonts w:ascii="Times New Roman" w:hAnsi="Times New Roman" w:cs="Times New Roman"/>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92" w15:restartNumberingAfterBreak="0">
    <w:nsid w:val="43932171"/>
    <w:multiLevelType w:val="hybridMultilevel"/>
    <w:tmpl w:val="6C3E11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449C61A5"/>
    <w:multiLevelType w:val="hybridMultilevel"/>
    <w:tmpl w:val="4DC4D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44A9429D"/>
    <w:multiLevelType w:val="hybridMultilevel"/>
    <w:tmpl w:val="9AF8AD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44DC6828"/>
    <w:multiLevelType w:val="hybridMultilevel"/>
    <w:tmpl w:val="320C3D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462A6D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77649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7AC4A5D"/>
    <w:multiLevelType w:val="hybridMultilevel"/>
    <w:tmpl w:val="CFB62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8757089"/>
    <w:multiLevelType w:val="multilevel"/>
    <w:tmpl w:val="FE781082"/>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0" w15:restartNumberingAfterBreak="0">
    <w:nsid w:val="490B72B1"/>
    <w:multiLevelType w:val="multilevel"/>
    <w:tmpl w:val="7298C8C2"/>
    <w:styleLink w:val="WWNum13"/>
    <w:lvl w:ilvl="0">
      <w:numFmt w:val="bullet"/>
      <w:lvlText w:val=""/>
      <w:lvlJc w:val="left"/>
      <w:pPr>
        <w:ind w:left="720" w:hanging="360"/>
      </w:pPr>
      <w:rPr>
        <w:rFonts w:ascii="Symbol" w:hAnsi="Symbol" w:cs="Symbol"/>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01" w15:restartNumberingAfterBreak="0">
    <w:nsid w:val="4A5570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B040E1C"/>
    <w:multiLevelType w:val="hybridMultilevel"/>
    <w:tmpl w:val="DC3C7F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4B5678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CF054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D6E4372"/>
    <w:multiLevelType w:val="hybridMultilevel"/>
    <w:tmpl w:val="6ADCF256"/>
    <w:styleLink w:val="WWNum11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4E0271AE"/>
    <w:multiLevelType w:val="hybridMultilevel"/>
    <w:tmpl w:val="FC7228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4EE440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F407F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F7202D1"/>
    <w:multiLevelType w:val="hybridMultilevel"/>
    <w:tmpl w:val="76D2F4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15:restartNumberingAfterBreak="0">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15:restartNumberingAfterBreak="0">
    <w:nsid w:val="51211E1A"/>
    <w:multiLevelType w:val="hybridMultilevel"/>
    <w:tmpl w:val="02D889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51AA1BE1"/>
    <w:multiLevelType w:val="hybridMultilevel"/>
    <w:tmpl w:val="7CF8BE92"/>
    <w:styleLink w:val="WWNum17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15:restartNumberingAfterBreak="0">
    <w:nsid w:val="51EE5F2D"/>
    <w:multiLevelType w:val="hybridMultilevel"/>
    <w:tmpl w:val="B8EE07AE"/>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52635B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5167ADB"/>
    <w:multiLevelType w:val="hybridMultilevel"/>
    <w:tmpl w:val="4398854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15:restartNumberingAfterBreak="0">
    <w:nsid w:val="552952E7"/>
    <w:multiLevelType w:val="hybridMultilevel"/>
    <w:tmpl w:val="5C4C42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56460789"/>
    <w:multiLevelType w:val="hybridMultilevel"/>
    <w:tmpl w:val="A2369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575E0880"/>
    <w:multiLevelType w:val="hybridMultilevel"/>
    <w:tmpl w:val="DDB04F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5839455A"/>
    <w:multiLevelType w:val="hybridMultilevel"/>
    <w:tmpl w:val="133AE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95314C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B406C31"/>
    <w:multiLevelType w:val="hybridMultilevel"/>
    <w:tmpl w:val="B5CA98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5F3702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F3E1670"/>
    <w:multiLevelType w:val="hybridMultilevel"/>
    <w:tmpl w:val="EE9A4E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619D0470"/>
    <w:multiLevelType w:val="hybridMultilevel"/>
    <w:tmpl w:val="C518D5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61F5355A"/>
    <w:multiLevelType w:val="hybridMultilevel"/>
    <w:tmpl w:val="E02A60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6" w15:restartNumberingAfterBreak="0">
    <w:nsid w:val="629D717A"/>
    <w:multiLevelType w:val="hybridMultilevel"/>
    <w:tmpl w:val="26282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63255E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3DC45C0"/>
    <w:multiLevelType w:val="hybridMultilevel"/>
    <w:tmpl w:val="E57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643C2B7A"/>
    <w:multiLevelType w:val="hybridMultilevel"/>
    <w:tmpl w:val="63C85C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15:restartNumberingAfterBreak="0">
    <w:nsid w:val="65245D41"/>
    <w:multiLevelType w:val="hybridMultilevel"/>
    <w:tmpl w:val="78388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65497CAF"/>
    <w:multiLevelType w:val="hybridMultilevel"/>
    <w:tmpl w:val="0D8AA7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3" w15:restartNumberingAfterBreak="0">
    <w:nsid w:val="659132AB"/>
    <w:multiLevelType w:val="hybridMultilevel"/>
    <w:tmpl w:val="09125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66797B07"/>
    <w:multiLevelType w:val="hybridMultilevel"/>
    <w:tmpl w:val="E2A6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6" w15:restartNumberingAfterBreak="0">
    <w:nsid w:val="68D469CA"/>
    <w:multiLevelType w:val="hybridMultilevel"/>
    <w:tmpl w:val="61F2F3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15:restartNumberingAfterBreak="0">
    <w:nsid w:val="69EA08D4"/>
    <w:multiLevelType w:val="hybridMultilevel"/>
    <w:tmpl w:val="CA1E82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6A5873BF"/>
    <w:multiLevelType w:val="multilevel"/>
    <w:tmpl w:val="526EB9DC"/>
    <w:styleLink w:val="WWNum16"/>
    <w:lvl w:ilvl="0">
      <w:numFmt w:val="bullet"/>
      <w:lvlText w:val=""/>
      <w:lvlJc w:val="left"/>
      <w:pPr>
        <w:ind w:left="1429" w:hanging="360"/>
      </w:pPr>
      <w:rPr>
        <w:rFonts w:ascii="Symbol" w:hAnsi="Symbol" w:cs="Symbol"/>
        <w:sz w:val="28"/>
        <w:szCs w:val="28"/>
        <w:lang w:val="ru-RU"/>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39" w15:restartNumberingAfterBreak="0">
    <w:nsid w:val="6AA32B8B"/>
    <w:multiLevelType w:val="hybridMultilevel"/>
    <w:tmpl w:val="65EC8C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15:restartNumberingAfterBreak="0">
    <w:nsid w:val="6C34544E"/>
    <w:multiLevelType w:val="hybridMultilevel"/>
    <w:tmpl w:val="D67AA4B6"/>
    <w:lvl w:ilvl="0" w:tplc="F626A6F6">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41" w15:restartNumberingAfterBreak="0">
    <w:nsid w:val="6C8038CB"/>
    <w:multiLevelType w:val="multilevel"/>
    <w:tmpl w:val="F1889E58"/>
    <w:styleLink w:val="WWNum17"/>
    <w:lvl w:ilvl="0">
      <w:numFmt w:val="bullet"/>
      <w:lvlText w:val=""/>
      <w:lvlJc w:val="left"/>
      <w:pPr>
        <w:ind w:left="1429" w:hanging="360"/>
      </w:pPr>
      <w:rPr>
        <w:rFonts w:ascii="Symbol" w:hAnsi="Symbol" w:cs="Symbol"/>
        <w:color w:val="00000A"/>
        <w:sz w:val="28"/>
        <w:szCs w:val="28"/>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Wingdings" w:eastAsia="Wingdings" w:hAnsi="Wingdings" w:cs="Wingdings"/>
      </w:rPr>
    </w:lvl>
    <w:lvl w:ilvl="3">
      <w:numFmt w:val="bullet"/>
      <w:lvlText w:val="·"/>
      <w:lvlJc w:val="left"/>
      <w:pPr>
        <w:ind w:left="2880" w:hanging="360"/>
      </w:pPr>
      <w:rPr>
        <w:rFonts w:ascii="Symbol" w:eastAsia="Symbol" w:hAnsi="Symbol" w:cs="Symbol"/>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Wingdings" w:eastAsia="Wingdings" w:hAnsi="Wingdings" w:cs="Wingdings"/>
      </w:rPr>
    </w:lvl>
    <w:lvl w:ilvl="6">
      <w:numFmt w:val="bullet"/>
      <w:lvlText w:val="·"/>
      <w:lvlJc w:val="left"/>
      <w:pPr>
        <w:ind w:left="5040" w:hanging="360"/>
      </w:pPr>
      <w:rPr>
        <w:rFonts w:ascii="Symbol" w:eastAsia="Symbol" w:hAnsi="Symbol" w:cs="Symbol"/>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Wingdings" w:eastAsia="Wingdings" w:hAnsi="Wingdings" w:cs="Wingdings"/>
      </w:rPr>
    </w:lvl>
  </w:abstractNum>
  <w:abstractNum w:abstractNumId="142" w15:restartNumberingAfterBreak="0">
    <w:nsid w:val="6DCD15BF"/>
    <w:multiLevelType w:val="hybridMultilevel"/>
    <w:tmpl w:val="647C7382"/>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6E07611C"/>
    <w:multiLevelType w:val="hybridMultilevel"/>
    <w:tmpl w:val="1356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15:restartNumberingAfterBreak="0">
    <w:nsid w:val="6FF9629F"/>
    <w:multiLevelType w:val="hybridMultilevel"/>
    <w:tmpl w:val="91CA7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15:restartNumberingAfterBreak="0">
    <w:nsid w:val="70C45E8D"/>
    <w:multiLevelType w:val="hybridMultilevel"/>
    <w:tmpl w:val="5C325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727006EF"/>
    <w:multiLevelType w:val="hybridMultilevel"/>
    <w:tmpl w:val="672201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72E33955"/>
    <w:multiLevelType w:val="hybridMultilevel"/>
    <w:tmpl w:val="1F90495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15:restartNumberingAfterBreak="0">
    <w:nsid w:val="731C42C6"/>
    <w:multiLevelType w:val="hybridMultilevel"/>
    <w:tmpl w:val="DFA67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74070AA2"/>
    <w:multiLevelType w:val="hybridMultilevel"/>
    <w:tmpl w:val="5AA02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75132CED"/>
    <w:multiLevelType w:val="hybridMultilevel"/>
    <w:tmpl w:val="68D0689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76C546AA"/>
    <w:multiLevelType w:val="hybridMultilevel"/>
    <w:tmpl w:val="553E8C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76E576B7"/>
    <w:multiLevelType w:val="hybridMultilevel"/>
    <w:tmpl w:val="43E4F6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776000CA"/>
    <w:multiLevelType w:val="hybridMultilevel"/>
    <w:tmpl w:val="771E5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778461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78A31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7D45AA5"/>
    <w:multiLevelType w:val="hybridMultilevel"/>
    <w:tmpl w:val="491E723E"/>
    <w:styleLink w:val="WWNum1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77FD7B2F"/>
    <w:multiLevelType w:val="hybridMultilevel"/>
    <w:tmpl w:val="4332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785809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8605D64"/>
    <w:multiLevelType w:val="hybridMultilevel"/>
    <w:tmpl w:val="8FAC5A2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1" w15:restartNumberingAfterBreak="0">
    <w:nsid w:val="78B920CA"/>
    <w:multiLevelType w:val="hybridMultilevel"/>
    <w:tmpl w:val="D9B21D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78F779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9CD115A"/>
    <w:multiLevelType w:val="hybridMultilevel"/>
    <w:tmpl w:val="155A711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15:restartNumberingAfterBreak="0">
    <w:nsid w:val="7AA555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B6054C5"/>
    <w:multiLevelType w:val="hybridMultilevel"/>
    <w:tmpl w:val="2AB6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7CCC6ABB"/>
    <w:multiLevelType w:val="hybridMultilevel"/>
    <w:tmpl w:val="286871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15:restartNumberingAfterBreak="0">
    <w:nsid w:val="7D515789"/>
    <w:multiLevelType w:val="hybridMultilevel"/>
    <w:tmpl w:val="CFF80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8" w15:restartNumberingAfterBreak="0">
    <w:nsid w:val="7D8D6AD8"/>
    <w:multiLevelType w:val="hybridMultilevel"/>
    <w:tmpl w:val="60E4896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15:restartNumberingAfterBreak="0">
    <w:nsid w:val="7E3179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1"/>
  </w:num>
  <w:num w:numId="2">
    <w:abstractNumId w:val="123"/>
  </w:num>
  <w:num w:numId="3">
    <w:abstractNumId w:val="126"/>
  </w:num>
  <w:num w:numId="4">
    <w:abstractNumId w:val="36"/>
  </w:num>
  <w:num w:numId="5">
    <w:abstractNumId w:val="139"/>
  </w:num>
  <w:num w:numId="6">
    <w:abstractNumId w:val="102"/>
  </w:num>
  <w:num w:numId="7">
    <w:abstractNumId w:val="79"/>
  </w:num>
  <w:num w:numId="8">
    <w:abstractNumId w:val="50"/>
  </w:num>
  <w:num w:numId="9">
    <w:abstractNumId w:val="117"/>
  </w:num>
  <w:num w:numId="10">
    <w:abstractNumId w:val="31"/>
  </w:num>
  <w:num w:numId="11">
    <w:abstractNumId w:val="147"/>
  </w:num>
  <w:num w:numId="12">
    <w:abstractNumId w:val="144"/>
  </w:num>
  <w:num w:numId="13">
    <w:abstractNumId w:val="72"/>
  </w:num>
  <w:num w:numId="14">
    <w:abstractNumId w:val="60"/>
  </w:num>
  <w:num w:numId="15">
    <w:abstractNumId w:val="76"/>
  </w:num>
  <w:num w:numId="16">
    <w:abstractNumId w:val="47"/>
  </w:num>
  <w:num w:numId="17">
    <w:abstractNumId w:val="81"/>
  </w:num>
  <w:num w:numId="18">
    <w:abstractNumId w:val="44"/>
  </w:num>
  <w:num w:numId="19">
    <w:abstractNumId w:val="64"/>
  </w:num>
  <w:num w:numId="20">
    <w:abstractNumId w:val="105"/>
  </w:num>
  <w:num w:numId="21">
    <w:abstractNumId w:val="46"/>
  </w:num>
  <w:num w:numId="22">
    <w:abstractNumId w:val="13"/>
  </w:num>
  <w:num w:numId="23">
    <w:abstractNumId w:val="38"/>
  </w:num>
  <w:num w:numId="24">
    <w:abstractNumId w:val="32"/>
  </w:num>
  <w:num w:numId="25">
    <w:abstractNumId w:val="59"/>
  </w:num>
  <w:num w:numId="26">
    <w:abstractNumId w:val="106"/>
  </w:num>
  <w:num w:numId="27">
    <w:abstractNumId w:val="63"/>
  </w:num>
  <w:num w:numId="28">
    <w:abstractNumId w:val="121"/>
  </w:num>
  <w:num w:numId="29">
    <w:abstractNumId w:val="68"/>
  </w:num>
  <w:num w:numId="30">
    <w:abstractNumId w:val="137"/>
  </w:num>
  <w:num w:numId="31">
    <w:abstractNumId w:val="124"/>
  </w:num>
  <w:num w:numId="32">
    <w:abstractNumId w:val="65"/>
  </w:num>
  <w:num w:numId="33">
    <w:abstractNumId w:val="112"/>
  </w:num>
  <w:num w:numId="34">
    <w:abstractNumId w:val="125"/>
  </w:num>
  <w:num w:numId="35">
    <w:abstractNumId w:val="157"/>
  </w:num>
  <w:num w:numId="36">
    <w:abstractNumId w:val="116"/>
  </w:num>
  <w:num w:numId="37">
    <w:abstractNumId w:val="95"/>
  </w:num>
  <w:num w:numId="38">
    <w:abstractNumId w:val="51"/>
  </w:num>
  <w:num w:numId="39">
    <w:abstractNumId w:val="26"/>
  </w:num>
  <w:num w:numId="40">
    <w:abstractNumId w:val="133"/>
  </w:num>
  <w:num w:numId="41">
    <w:abstractNumId w:val="92"/>
  </w:num>
  <w:num w:numId="42">
    <w:abstractNumId w:val="74"/>
  </w:num>
  <w:num w:numId="43">
    <w:abstractNumId w:val="14"/>
  </w:num>
  <w:num w:numId="44">
    <w:abstractNumId w:val="150"/>
  </w:num>
  <w:num w:numId="45">
    <w:abstractNumId w:val="70"/>
  </w:num>
  <w:num w:numId="46">
    <w:abstractNumId w:val="12"/>
  </w:num>
  <w:num w:numId="47">
    <w:abstractNumId w:val="145"/>
  </w:num>
  <w:num w:numId="48">
    <w:abstractNumId w:val="149"/>
  </w:num>
  <w:num w:numId="49">
    <w:abstractNumId w:val="153"/>
  </w:num>
  <w:num w:numId="50">
    <w:abstractNumId w:val="152"/>
  </w:num>
  <w:num w:numId="51">
    <w:abstractNumId w:val="23"/>
  </w:num>
  <w:num w:numId="52">
    <w:abstractNumId w:val="109"/>
  </w:num>
  <w:num w:numId="53">
    <w:abstractNumId w:val="22"/>
  </w:num>
  <w:num w:numId="54">
    <w:abstractNumId w:val="24"/>
  </w:num>
  <w:num w:numId="55">
    <w:abstractNumId w:val="131"/>
  </w:num>
  <w:num w:numId="56">
    <w:abstractNumId w:val="61"/>
  </w:num>
  <w:num w:numId="57">
    <w:abstractNumId w:val="27"/>
  </w:num>
  <w:num w:numId="58">
    <w:abstractNumId w:val="45"/>
  </w:num>
  <w:num w:numId="59">
    <w:abstractNumId w:val="53"/>
  </w:num>
  <w:num w:numId="60">
    <w:abstractNumId w:val="37"/>
  </w:num>
  <w:num w:numId="61">
    <w:abstractNumId w:val="110"/>
  </w:num>
  <w:num w:numId="62">
    <w:abstractNumId w:val="18"/>
  </w:num>
  <w:num w:numId="63">
    <w:abstractNumId w:val="82"/>
  </w:num>
  <w:num w:numId="64">
    <w:abstractNumId w:val="163"/>
  </w:num>
  <w:num w:numId="65">
    <w:abstractNumId w:val="66"/>
  </w:num>
  <w:num w:numId="66">
    <w:abstractNumId w:val="168"/>
  </w:num>
  <w:num w:numId="67">
    <w:abstractNumId w:val="160"/>
  </w:num>
  <w:num w:numId="68">
    <w:abstractNumId w:val="166"/>
  </w:num>
  <w:num w:numId="69">
    <w:abstractNumId w:val="42"/>
  </w:num>
  <w:num w:numId="70">
    <w:abstractNumId w:val="161"/>
  </w:num>
  <w:num w:numId="71">
    <w:abstractNumId w:val="115"/>
  </w:num>
  <w:num w:numId="72">
    <w:abstractNumId w:val="8"/>
  </w:num>
  <w:num w:numId="73">
    <w:abstractNumId w:val="118"/>
  </w:num>
  <w:num w:numId="74">
    <w:abstractNumId w:val="151"/>
  </w:num>
  <w:num w:numId="75">
    <w:abstractNumId w:val="88"/>
  </w:num>
  <w:num w:numId="76">
    <w:abstractNumId w:val="58"/>
  </w:num>
  <w:num w:numId="77">
    <w:abstractNumId w:val="94"/>
  </w:num>
  <w:num w:numId="78">
    <w:abstractNumId w:val="30"/>
  </w:num>
  <w:num w:numId="79">
    <w:abstractNumId w:val="113"/>
  </w:num>
  <w:num w:numId="80">
    <w:abstractNumId w:val="142"/>
  </w:num>
  <w:num w:numId="81">
    <w:abstractNumId w:val="78"/>
  </w:num>
  <w:num w:numId="82">
    <w:abstractNumId w:val="90"/>
  </w:num>
  <w:num w:numId="83">
    <w:abstractNumId w:val="167"/>
  </w:num>
  <w:num w:numId="84">
    <w:abstractNumId w:val="55"/>
  </w:num>
  <w:num w:numId="85">
    <w:abstractNumId w:val="77"/>
  </w:num>
  <w:num w:numId="86">
    <w:abstractNumId w:val="136"/>
  </w:num>
  <w:num w:numId="87">
    <w:abstractNumId w:val="67"/>
  </w:num>
  <w:num w:numId="88">
    <w:abstractNumId w:val="140"/>
  </w:num>
  <w:num w:numId="89">
    <w:abstractNumId w:val="148"/>
  </w:num>
  <w:num w:numId="90">
    <w:abstractNumId w:val="48"/>
  </w:num>
  <w:num w:numId="91">
    <w:abstractNumId w:val="93"/>
  </w:num>
  <w:num w:numId="92">
    <w:abstractNumId w:val="134"/>
  </w:num>
  <w:num w:numId="93">
    <w:abstractNumId w:val="143"/>
  </w:num>
  <w:num w:numId="94">
    <w:abstractNumId w:val="98"/>
  </w:num>
  <w:num w:numId="95">
    <w:abstractNumId w:val="119"/>
  </w:num>
  <w:num w:numId="96">
    <w:abstractNumId w:val="43"/>
  </w:num>
  <w:num w:numId="97">
    <w:abstractNumId w:val="130"/>
  </w:num>
  <w:num w:numId="98">
    <w:abstractNumId w:val="146"/>
  </w:num>
  <w:num w:numId="99">
    <w:abstractNumId w:val="165"/>
  </w:num>
  <w:num w:numId="100">
    <w:abstractNumId w:val="28"/>
  </w:num>
  <w:num w:numId="101">
    <w:abstractNumId w:val="128"/>
  </w:num>
  <w:num w:numId="102">
    <w:abstractNumId w:val="33"/>
  </w:num>
  <w:num w:numId="103">
    <w:abstractNumId w:val="154"/>
  </w:num>
  <w:num w:numId="104">
    <w:abstractNumId w:val="9"/>
  </w:num>
  <w:num w:numId="105">
    <w:abstractNumId w:val="86"/>
  </w:num>
  <w:num w:numId="106">
    <w:abstractNumId w:val="62"/>
  </w:num>
  <w:num w:numId="107">
    <w:abstractNumId w:val="158"/>
  </w:num>
  <w:num w:numId="108">
    <w:abstractNumId w:val="0"/>
  </w:num>
  <w:num w:numId="109">
    <w:abstractNumId w:val="11"/>
  </w:num>
  <w:num w:numId="110">
    <w:abstractNumId w:val="91"/>
  </w:num>
  <w:num w:numId="111">
    <w:abstractNumId w:val="39"/>
  </w:num>
  <w:num w:numId="112">
    <w:abstractNumId w:val="49"/>
  </w:num>
  <w:num w:numId="113">
    <w:abstractNumId w:val="73"/>
  </w:num>
  <w:num w:numId="114">
    <w:abstractNumId w:val="15"/>
  </w:num>
  <w:num w:numId="115">
    <w:abstractNumId w:val="35"/>
  </w:num>
  <w:num w:numId="116">
    <w:abstractNumId w:val="21"/>
  </w:num>
  <w:num w:numId="117">
    <w:abstractNumId w:val="138"/>
  </w:num>
  <w:num w:numId="118">
    <w:abstractNumId w:val="132"/>
  </w:num>
  <w:num w:numId="119">
    <w:abstractNumId w:val="141"/>
  </w:num>
  <w:num w:numId="120">
    <w:abstractNumId w:val="100"/>
  </w:num>
  <w:num w:numId="121">
    <w:abstractNumId w:val="135"/>
  </w:num>
  <w:num w:numId="122">
    <w:abstractNumId w:val="41"/>
  </w:num>
  <w:num w:numId="123">
    <w:abstractNumId w:val="99"/>
  </w:num>
  <w:num w:numId="124">
    <w:abstractNumId w:val="20"/>
  </w:num>
  <w:num w:numId="125">
    <w:abstractNumId w:val="10"/>
  </w:num>
  <w:num w:numId="126">
    <w:abstractNumId w:val="25"/>
  </w:num>
  <w:num w:numId="127">
    <w:abstractNumId w:val="19"/>
  </w:num>
  <w:num w:numId="128">
    <w:abstractNumId w:val="40"/>
  </w:num>
  <w:num w:numId="129">
    <w:abstractNumId w:val="71"/>
  </w:num>
  <w:num w:numId="130">
    <w:abstractNumId w:val="75"/>
  </w:num>
  <w:num w:numId="131">
    <w:abstractNumId w:val="80"/>
  </w:num>
  <w:num w:numId="132">
    <w:abstractNumId w:val="129"/>
  </w:num>
  <w:num w:numId="133">
    <w:abstractNumId w:val="16"/>
  </w:num>
  <w:num w:numId="134">
    <w:abstractNumId w:val="120"/>
  </w:num>
  <w:num w:numId="135">
    <w:abstractNumId w:val="104"/>
  </w:num>
  <w:num w:numId="136">
    <w:abstractNumId w:val="97"/>
  </w:num>
  <w:num w:numId="137">
    <w:abstractNumId w:val="17"/>
  </w:num>
  <w:num w:numId="138">
    <w:abstractNumId w:val="52"/>
  </w:num>
  <w:num w:numId="139">
    <w:abstractNumId w:val="156"/>
  </w:num>
  <w:num w:numId="140">
    <w:abstractNumId w:val="96"/>
  </w:num>
  <w:num w:numId="141">
    <w:abstractNumId w:val="29"/>
  </w:num>
  <w:num w:numId="142">
    <w:abstractNumId w:val="101"/>
  </w:num>
  <w:num w:numId="143">
    <w:abstractNumId w:val="164"/>
  </w:num>
  <w:num w:numId="144">
    <w:abstractNumId w:val="107"/>
  </w:num>
  <w:num w:numId="145">
    <w:abstractNumId w:val="85"/>
  </w:num>
  <w:num w:numId="146">
    <w:abstractNumId w:val="56"/>
  </w:num>
  <w:num w:numId="147">
    <w:abstractNumId w:val="103"/>
  </w:num>
  <w:num w:numId="148">
    <w:abstractNumId w:val="69"/>
  </w:num>
  <w:num w:numId="149">
    <w:abstractNumId w:val="89"/>
  </w:num>
  <w:num w:numId="150">
    <w:abstractNumId w:val="127"/>
  </w:num>
  <w:num w:numId="151">
    <w:abstractNumId w:val="108"/>
  </w:num>
  <w:num w:numId="152">
    <w:abstractNumId w:val="155"/>
  </w:num>
  <w:num w:numId="153">
    <w:abstractNumId w:val="54"/>
  </w:num>
  <w:num w:numId="154">
    <w:abstractNumId w:val="87"/>
  </w:num>
  <w:num w:numId="155">
    <w:abstractNumId w:val="114"/>
  </w:num>
  <w:num w:numId="156">
    <w:abstractNumId w:val="122"/>
  </w:num>
  <w:num w:numId="157">
    <w:abstractNumId w:val="57"/>
  </w:num>
  <w:num w:numId="158">
    <w:abstractNumId w:val="83"/>
  </w:num>
  <w:num w:numId="159">
    <w:abstractNumId w:val="162"/>
  </w:num>
  <w:num w:numId="160">
    <w:abstractNumId w:val="84"/>
  </w:num>
  <w:num w:numId="161">
    <w:abstractNumId w:val="34"/>
  </w:num>
  <w:num w:numId="162">
    <w:abstractNumId w:val="169"/>
  </w:num>
  <w:num w:numId="163">
    <w:abstractNumId w:val="159"/>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F76"/>
    <w:rsid w:val="00006F69"/>
    <w:rsid w:val="00007D69"/>
    <w:rsid w:val="00010D5F"/>
    <w:rsid w:val="000120A4"/>
    <w:rsid w:val="00014701"/>
    <w:rsid w:val="000149F4"/>
    <w:rsid w:val="00014F99"/>
    <w:rsid w:val="00017C3A"/>
    <w:rsid w:val="00025525"/>
    <w:rsid w:val="00042A32"/>
    <w:rsid w:val="00043025"/>
    <w:rsid w:val="0004683D"/>
    <w:rsid w:val="00051A55"/>
    <w:rsid w:val="000538CB"/>
    <w:rsid w:val="00055317"/>
    <w:rsid w:val="000560F3"/>
    <w:rsid w:val="00066F09"/>
    <w:rsid w:val="00067611"/>
    <w:rsid w:val="00071DEF"/>
    <w:rsid w:val="00073744"/>
    <w:rsid w:val="000830D8"/>
    <w:rsid w:val="000831A3"/>
    <w:rsid w:val="000840EC"/>
    <w:rsid w:val="000846B1"/>
    <w:rsid w:val="00087662"/>
    <w:rsid w:val="00095C35"/>
    <w:rsid w:val="000A0F10"/>
    <w:rsid w:val="000A19A5"/>
    <w:rsid w:val="000A37B3"/>
    <w:rsid w:val="000A64FF"/>
    <w:rsid w:val="000B0BF1"/>
    <w:rsid w:val="000B5816"/>
    <w:rsid w:val="000B6D29"/>
    <w:rsid w:val="000C0806"/>
    <w:rsid w:val="000C59B8"/>
    <w:rsid w:val="000D1635"/>
    <w:rsid w:val="000D5BD0"/>
    <w:rsid w:val="000E0AD5"/>
    <w:rsid w:val="000E0E96"/>
    <w:rsid w:val="000E17D9"/>
    <w:rsid w:val="000E1986"/>
    <w:rsid w:val="000E22FD"/>
    <w:rsid w:val="00102498"/>
    <w:rsid w:val="001121AC"/>
    <w:rsid w:val="00117134"/>
    <w:rsid w:val="00122B6C"/>
    <w:rsid w:val="001251DD"/>
    <w:rsid w:val="00130159"/>
    <w:rsid w:val="00130E1D"/>
    <w:rsid w:val="00131009"/>
    <w:rsid w:val="00131450"/>
    <w:rsid w:val="001315BF"/>
    <w:rsid w:val="001354D9"/>
    <w:rsid w:val="0013616E"/>
    <w:rsid w:val="001402A4"/>
    <w:rsid w:val="00141324"/>
    <w:rsid w:val="00143D16"/>
    <w:rsid w:val="00146067"/>
    <w:rsid w:val="00161AB2"/>
    <w:rsid w:val="00166374"/>
    <w:rsid w:val="00172902"/>
    <w:rsid w:val="00180321"/>
    <w:rsid w:val="00183D7E"/>
    <w:rsid w:val="00185E3A"/>
    <w:rsid w:val="0018706C"/>
    <w:rsid w:val="00187F6B"/>
    <w:rsid w:val="001937BB"/>
    <w:rsid w:val="001A0D42"/>
    <w:rsid w:val="001A53E1"/>
    <w:rsid w:val="001A68CE"/>
    <w:rsid w:val="001B1B0C"/>
    <w:rsid w:val="001B25B9"/>
    <w:rsid w:val="001B321F"/>
    <w:rsid w:val="001B37A2"/>
    <w:rsid w:val="001C50DB"/>
    <w:rsid w:val="001C51E2"/>
    <w:rsid w:val="001C691C"/>
    <w:rsid w:val="001D7046"/>
    <w:rsid w:val="001D74D3"/>
    <w:rsid w:val="001E4C59"/>
    <w:rsid w:val="001E7A5D"/>
    <w:rsid w:val="001F4FC7"/>
    <w:rsid w:val="001F6C71"/>
    <w:rsid w:val="001F7652"/>
    <w:rsid w:val="00200D6C"/>
    <w:rsid w:val="0020171E"/>
    <w:rsid w:val="0021003F"/>
    <w:rsid w:val="002106C5"/>
    <w:rsid w:val="00220456"/>
    <w:rsid w:val="00223DA8"/>
    <w:rsid w:val="002277C3"/>
    <w:rsid w:val="00227DD5"/>
    <w:rsid w:val="002316B2"/>
    <w:rsid w:val="002346AC"/>
    <w:rsid w:val="0023586C"/>
    <w:rsid w:val="00235BDE"/>
    <w:rsid w:val="00237BF8"/>
    <w:rsid w:val="002430C6"/>
    <w:rsid w:val="00244D0A"/>
    <w:rsid w:val="00244F65"/>
    <w:rsid w:val="00253699"/>
    <w:rsid w:val="00256782"/>
    <w:rsid w:val="00257E9E"/>
    <w:rsid w:val="002600AE"/>
    <w:rsid w:val="002623AD"/>
    <w:rsid w:val="00270E9D"/>
    <w:rsid w:val="0027219B"/>
    <w:rsid w:val="0027685C"/>
    <w:rsid w:val="002831EB"/>
    <w:rsid w:val="00292950"/>
    <w:rsid w:val="00292F12"/>
    <w:rsid w:val="0029799C"/>
    <w:rsid w:val="002A2B79"/>
    <w:rsid w:val="002A47DF"/>
    <w:rsid w:val="002B1E39"/>
    <w:rsid w:val="002D178D"/>
    <w:rsid w:val="002D63B1"/>
    <w:rsid w:val="002E003B"/>
    <w:rsid w:val="002E37FD"/>
    <w:rsid w:val="002E67B8"/>
    <w:rsid w:val="002F198F"/>
    <w:rsid w:val="002F4ECD"/>
    <w:rsid w:val="003002CB"/>
    <w:rsid w:val="00302D2E"/>
    <w:rsid w:val="00305E35"/>
    <w:rsid w:val="00313E3A"/>
    <w:rsid w:val="003252AE"/>
    <w:rsid w:val="00330EEE"/>
    <w:rsid w:val="00331DB4"/>
    <w:rsid w:val="00332CC9"/>
    <w:rsid w:val="00343AA5"/>
    <w:rsid w:val="00350E33"/>
    <w:rsid w:val="00353CE3"/>
    <w:rsid w:val="0035473C"/>
    <w:rsid w:val="00362B84"/>
    <w:rsid w:val="003646F8"/>
    <w:rsid w:val="00365905"/>
    <w:rsid w:val="00367920"/>
    <w:rsid w:val="00374EEF"/>
    <w:rsid w:val="00375464"/>
    <w:rsid w:val="0038192C"/>
    <w:rsid w:val="00381DE8"/>
    <w:rsid w:val="00383239"/>
    <w:rsid w:val="003842CB"/>
    <w:rsid w:val="00384715"/>
    <w:rsid w:val="00393AB1"/>
    <w:rsid w:val="00396C2D"/>
    <w:rsid w:val="003A0EB4"/>
    <w:rsid w:val="003A7331"/>
    <w:rsid w:val="003B08F5"/>
    <w:rsid w:val="003B1482"/>
    <w:rsid w:val="003B60A4"/>
    <w:rsid w:val="003C03E0"/>
    <w:rsid w:val="003C7B19"/>
    <w:rsid w:val="003D0C0E"/>
    <w:rsid w:val="003D7ABF"/>
    <w:rsid w:val="003E73E6"/>
    <w:rsid w:val="003F245C"/>
    <w:rsid w:val="003F3405"/>
    <w:rsid w:val="003F406D"/>
    <w:rsid w:val="0040256C"/>
    <w:rsid w:val="00402E20"/>
    <w:rsid w:val="0040692F"/>
    <w:rsid w:val="004157C9"/>
    <w:rsid w:val="004165CA"/>
    <w:rsid w:val="00422B39"/>
    <w:rsid w:val="004331DD"/>
    <w:rsid w:val="00435E27"/>
    <w:rsid w:val="00441E61"/>
    <w:rsid w:val="0046246F"/>
    <w:rsid w:val="004675DA"/>
    <w:rsid w:val="004718E5"/>
    <w:rsid w:val="0047655E"/>
    <w:rsid w:val="00486099"/>
    <w:rsid w:val="004912CE"/>
    <w:rsid w:val="00493A58"/>
    <w:rsid w:val="00495004"/>
    <w:rsid w:val="00495111"/>
    <w:rsid w:val="00495FC4"/>
    <w:rsid w:val="004A15E6"/>
    <w:rsid w:val="004A3D8A"/>
    <w:rsid w:val="004A4B4B"/>
    <w:rsid w:val="004A578E"/>
    <w:rsid w:val="004B0900"/>
    <w:rsid w:val="004B3EA0"/>
    <w:rsid w:val="004B414F"/>
    <w:rsid w:val="004B4EA4"/>
    <w:rsid w:val="004B53A4"/>
    <w:rsid w:val="004C0FA4"/>
    <w:rsid w:val="004D16F0"/>
    <w:rsid w:val="004D189E"/>
    <w:rsid w:val="004D1B43"/>
    <w:rsid w:val="004D2125"/>
    <w:rsid w:val="004D4ADF"/>
    <w:rsid w:val="004E0C1F"/>
    <w:rsid w:val="004F004A"/>
    <w:rsid w:val="004F11EB"/>
    <w:rsid w:val="004F3199"/>
    <w:rsid w:val="004F5234"/>
    <w:rsid w:val="004F54D6"/>
    <w:rsid w:val="00501A51"/>
    <w:rsid w:val="00502439"/>
    <w:rsid w:val="00504604"/>
    <w:rsid w:val="00506C47"/>
    <w:rsid w:val="00511D2F"/>
    <w:rsid w:val="00516314"/>
    <w:rsid w:val="005210ED"/>
    <w:rsid w:val="00527E93"/>
    <w:rsid w:val="00531E8B"/>
    <w:rsid w:val="005371B0"/>
    <w:rsid w:val="005510DE"/>
    <w:rsid w:val="00565EC8"/>
    <w:rsid w:val="005665B6"/>
    <w:rsid w:val="0056775D"/>
    <w:rsid w:val="005737A6"/>
    <w:rsid w:val="00575248"/>
    <w:rsid w:val="00577FE2"/>
    <w:rsid w:val="00581B7F"/>
    <w:rsid w:val="00583881"/>
    <w:rsid w:val="00590826"/>
    <w:rsid w:val="005957F6"/>
    <w:rsid w:val="00595EDD"/>
    <w:rsid w:val="005A1E44"/>
    <w:rsid w:val="005A5669"/>
    <w:rsid w:val="005B017C"/>
    <w:rsid w:val="005B106F"/>
    <w:rsid w:val="005B34A9"/>
    <w:rsid w:val="005B46BD"/>
    <w:rsid w:val="005C28EE"/>
    <w:rsid w:val="005C61D3"/>
    <w:rsid w:val="005D45C6"/>
    <w:rsid w:val="005D4990"/>
    <w:rsid w:val="005D4B9C"/>
    <w:rsid w:val="005D5D81"/>
    <w:rsid w:val="005D772A"/>
    <w:rsid w:val="005E39B6"/>
    <w:rsid w:val="005E5596"/>
    <w:rsid w:val="005E77F5"/>
    <w:rsid w:val="005F58A8"/>
    <w:rsid w:val="00600152"/>
    <w:rsid w:val="0060501F"/>
    <w:rsid w:val="0060784E"/>
    <w:rsid w:val="00607F1A"/>
    <w:rsid w:val="006127E6"/>
    <w:rsid w:val="0061391A"/>
    <w:rsid w:val="00617198"/>
    <w:rsid w:val="006267A0"/>
    <w:rsid w:val="00633181"/>
    <w:rsid w:val="00640866"/>
    <w:rsid w:val="00644829"/>
    <w:rsid w:val="0064652C"/>
    <w:rsid w:val="00651480"/>
    <w:rsid w:val="00652BBB"/>
    <w:rsid w:val="00656E5D"/>
    <w:rsid w:val="00662B87"/>
    <w:rsid w:val="00663FBB"/>
    <w:rsid w:val="0066482D"/>
    <w:rsid w:val="00671BA8"/>
    <w:rsid w:val="006728FF"/>
    <w:rsid w:val="00672928"/>
    <w:rsid w:val="006839FF"/>
    <w:rsid w:val="006862CE"/>
    <w:rsid w:val="00687C27"/>
    <w:rsid w:val="0069720F"/>
    <w:rsid w:val="006A38A7"/>
    <w:rsid w:val="006A51D2"/>
    <w:rsid w:val="006B19DB"/>
    <w:rsid w:val="006C01F6"/>
    <w:rsid w:val="006C26BF"/>
    <w:rsid w:val="006C6C09"/>
    <w:rsid w:val="006C7D22"/>
    <w:rsid w:val="006D098C"/>
    <w:rsid w:val="006D3480"/>
    <w:rsid w:val="006D38AD"/>
    <w:rsid w:val="006E02E7"/>
    <w:rsid w:val="006E0513"/>
    <w:rsid w:val="006E0E7A"/>
    <w:rsid w:val="006E1638"/>
    <w:rsid w:val="006E2267"/>
    <w:rsid w:val="006E7010"/>
    <w:rsid w:val="006F0AA3"/>
    <w:rsid w:val="006F2317"/>
    <w:rsid w:val="006F5886"/>
    <w:rsid w:val="006F6820"/>
    <w:rsid w:val="00701690"/>
    <w:rsid w:val="00704244"/>
    <w:rsid w:val="0071505C"/>
    <w:rsid w:val="007167A5"/>
    <w:rsid w:val="00716814"/>
    <w:rsid w:val="00727E60"/>
    <w:rsid w:val="007352A6"/>
    <w:rsid w:val="0073754C"/>
    <w:rsid w:val="00741210"/>
    <w:rsid w:val="007424ED"/>
    <w:rsid w:val="007574E3"/>
    <w:rsid w:val="007660B2"/>
    <w:rsid w:val="00766DF5"/>
    <w:rsid w:val="00767933"/>
    <w:rsid w:val="00767ADF"/>
    <w:rsid w:val="00770BCE"/>
    <w:rsid w:val="00772266"/>
    <w:rsid w:val="00780892"/>
    <w:rsid w:val="007811A7"/>
    <w:rsid w:val="00784423"/>
    <w:rsid w:val="00785FE9"/>
    <w:rsid w:val="00790080"/>
    <w:rsid w:val="00791CB7"/>
    <w:rsid w:val="00792912"/>
    <w:rsid w:val="00793456"/>
    <w:rsid w:val="00794112"/>
    <w:rsid w:val="00794396"/>
    <w:rsid w:val="00796CF8"/>
    <w:rsid w:val="007A4F64"/>
    <w:rsid w:val="007B7E7D"/>
    <w:rsid w:val="007C26DE"/>
    <w:rsid w:val="007C30EA"/>
    <w:rsid w:val="007C4B44"/>
    <w:rsid w:val="007C56B6"/>
    <w:rsid w:val="007E24E7"/>
    <w:rsid w:val="007E3950"/>
    <w:rsid w:val="007F46FD"/>
    <w:rsid w:val="00801E00"/>
    <w:rsid w:val="0080227B"/>
    <w:rsid w:val="00810E2A"/>
    <w:rsid w:val="008130F5"/>
    <w:rsid w:val="00817E4B"/>
    <w:rsid w:val="00822486"/>
    <w:rsid w:val="008234A2"/>
    <w:rsid w:val="00823C9D"/>
    <w:rsid w:val="0082513B"/>
    <w:rsid w:val="008269AF"/>
    <w:rsid w:val="00827428"/>
    <w:rsid w:val="008308B8"/>
    <w:rsid w:val="008412AF"/>
    <w:rsid w:val="0084144A"/>
    <w:rsid w:val="00842F1E"/>
    <w:rsid w:val="00853007"/>
    <w:rsid w:val="00853286"/>
    <w:rsid w:val="0085446A"/>
    <w:rsid w:val="00856397"/>
    <w:rsid w:val="00860A2D"/>
    <w:rsid w:val="00864BA7"/>
    <w:rsid w:val="00874D53"/>
    <w:rsid w:val="00881118"/>
    <w:rsid w:val="008815BA"/>
    <w:rsid w:val="00891497"/>
    <w:rsid w:val="00894601"/>
    <w:rsid w:val="008A0750"/>
    <w:rsid w:val="008A5DE2"/>
    <w:rsid w:val="008B0120"/>
    <w:rsid w:val="008B0D7D"/>
    <w:rsid w:val="008B55D4"/>
    <w:rsid w:val="008B61C4"/>
    <w:rsid w:val="008B6B4C"/>
    <w:rsid w:val="008C48BD"/>
    <w:rsid w:val="008D34A6"/>
    <w:rsid w:val="008E4A83"/>
    <w:rsid w:val="008E668C"/>
    <w:rsid w:val="008E7353"/>
    <w:rsid w:val="008F10A7"/>
    <w:rsid w:val="008F2CDC"/>
    <w:rsid w:val="008F7D3B"/>
    <w:rsid w:val="00906916"/>
    <w:rsid w:val="00911849"/>
    <w:rsid w:val="0091623B"/>
    <w:rsid w:val="00924777"/>
    <w:rsid w:val="00924962"/>
    <w:rsid w:val="00935296"/>
    <w:rsid w:val="00935948"/>
    <w:rsid w:val="009412B6"/>
    <w:rsid w:val="009436B0"/>
    <w:rsid w:val="00946BF5"/>
    <w:rsid w:val="00950D59"/>
    <w:rsid w:val="009642D9"/>
    <w:rsid w:val="00964D7A"/>
    <w:rsid w:val="009656FB"/>
    <w:rsid w:val="009735FD"/>
    <w:rsid w:val="00982297"/>
    <w:rsid w:val="0098339A"/>
    <w:rsid w:val="0098747D"/>
    <w:rsid w:val="0099442C"/>
    <w:rsid w:val="009A2490"/>
    <w:rsid w:val="009A3B1B"/>
    <w:rsid w:val="009B57CC"/>
    <w:rsid w:val="009B6BCC"/>
    <w:rsid w:val="009C247F"/>
    <w:rsid w:val="009C62E1"/>
    <w:rsid w:val="009D43CF"/>
    <w:rsid w:val="009E217A"/>
    <w:rsid w:val="009E2A95"/>
    <w:rsid w:val="009E57D4"/>
    <w:rsid w:val="009E5DA7"/>
    <w:rsid w:val="009F10DF"/>
    <w:rsid w:val="009F50D2"/>
    <w:rsid w:val="009F51A2"/>
    <w:rsid w:val="009F649A"/>
    <w:rsid w:val="00A0320A"/>
    <w:rsid w:val="00A10845"/>
    <w:rsid w:val="00A108E0"/>
    <w:rsid w:val="00A1181E"/>
    <w:rsid w:val="00A1485E"/>
    <w:rsid w:val="00A20F63"/>
    <w:rsid w:val="00A32FEB"/>
    <w:rsid w:val="00A36D0B"/>
    <w:rsid w:val="00A46B2E"/>
    <w:rsid w:val="00A47247"/>
    <w:rsid w:val="00A47E1C"/>
    <w:rsid w:val="00A50C17"/>
    <w:rsid w:val="00A613D5"/>
    <w:rsid w:val="00A635B9"/>
    <w:rsid w:val="00A70C8D"/>
    <w:rsid w:val="00A83B57"/>
    <w:rsid w:val="00A849C8"/>
    <w:rsid w:val="00A92F79"/>
    <w:rsid w:val="00A93D67"/>
    <w:rsid w:val="00A9502E"/>
    <w:rsid w:val="00A96134"/>
    <w:rsid w:val="00A96F4D"/>
    <w:rsid w:val="00AA0176"/>
    <w:rsid w:val="00AA2A3B"/>
    <w:rsid w:val="00AA2CAC"/>
    <w:rsid w:val="00AA313D"/>
    <w:rsid w:val="00AA31D8"/>
    <w:rsid w:val="00AA3731"/>
    <w:rsid w:val="00AA4096"/>
    <w:rsid w:val="00AA5246"/>
    <w:rsid w:val="00AB04F5"/>
    <w:rsid w:val="00AB136A"/>
    <w:rsid w:val="00AB419C"/>
    <w:rsid w:val="00AB434B"/>
    <w:rsid w:val="00AB4AB3"/>
    <w:rsid w:val="00AB5A19"/>
    <w:rsid w:val="00AB6493"/>
    <w:rsid w:val="00AC16E9"/>
    <w:rsid w:val="00AC30C0"/>
    <w:rsid w:val="00AD0D6E"/>
    <w:rsid w:val="00AD7976"/>
    <w:rsid w:val="00AE0968"/>
    <w:rsid w:val="00AE3CC4"/>
    <w:rsid w:val="00AE43D3"/>
    <w:rsid w:val="00AF3077"/>
    <w:rsid w:val="00AF46A6"/>
    <w:rsid w:val="00AF4F00"/>
    <w:rsid w:val="00B00A20"/>
    <w:rsid w:val="00B0212B"/>
    <w:rsid w:val="00B10D14"/>
    <w:rsid w:val="00B12498"/>
    <w:rsid w:val="00B12964"/>
    <w:rsid w:val="00B135F9"/>
    <w:rsid w:val="00B270D5"/>
    <w:rsid w:val="00B27EA5"/>
    <w:rsid w:val="00B30450"/>
    <w:rsid w:val="00B36C0F"/>
    <w:rsid w:val="00B446C4"/>
    <w:rsid w:val="00B46D53"/>
    <w:rsid w:val="00B47932"/>
    <w:rsid w:val="00B5176C"/>
    <w:rsid w:val="00B52839"/>
    <w:rsid w:val="00B5368B"/>
    <w:rsid w:val="00B53918"/>
    <w:rsid w:val="00B54ADE"/>
    <w:rsid w:val="00B554B4"/>
    <w:rsid w:val="00B70ABA"/>
    <w:rsid w:val="00B72691"/>
    <w:rsid w:val="00B727F9"/>
    <w:rsid w:val="00B7389A"/>
    <w:rsid w:val="00B75528"/>
    <w:rsid w:val="00B76E41"/>
    <w:rsid w:val="00B828BE"/>
    <w:rsid w:val="00B83B36"/>
    <w:rsid w:val="00BA0207"/>
    <w:rsid w:val="00BA0D6C"/>
    <w:rsid w:val="00BA2180"/>
    <w:rsid w:val="00BA4236"/>
    <w:rsid w:val="00BA47B5"/>
    <w:rsid w:val="00BB142E"/>
    <w:rsid w:val="00BB4B0B"/>
    <w:rsid w:val="00BC0675"/>
    <w:rsid w:val="00BC67EC"/>
    <w:rsid w:val="00BC6C40"/>
    <w:rsid w:val="00BC7A92"/>
    <w:rsid w:val="00BD018F"/>
    <w:rsid w:val="00BD052F"/>
    <w:rsid w:val="00BD186F"/>
    <w:rsid w:val="00BD2ED8"/>
    <w:rsid w:val="00BD3446"/>
    <w:rsid w:val="00BD4AC3"/>
    <w:rsid w:val="00BD4F88"/>
    <w:rsid w:val="00BD555F"/>
    <w:rsid w:val="00BF246D"/>
    <w:rsid w:val="00C05AEB"/>
    <w:rsid w:val="00C06AA0"/>
    <w:rsid w:val="00C07110"/>
    <w:rsid w:val="00C0764A"/>
    <w:rsid w:val="00C113C9"/>
    <w:rsid w:val="00C151A4"/>
    <w:rsid w:val="00C22138"/>
    <w:rsid w:val="00C36903"/>
    <w:rsid w:val="00C37BAD"/>
    <w:rsid w:val="00C40238"/>
    <w:rsid w:val="00C43DFF"/>
    <w:rsid w:val="00C508B1"/>
    <w:rsid w:val="00C53854"/>
    <w:rsid w:val="00C551E9"/>
    <w:rsid w:val="00C668F1"/>
    <w:rsid w:val="00C72F72"/>
    <w:rsid w:val="00C77B47"/>
    <w:rsid w:val="00C851EC"/>
    <w:rsid w:val="00C86C0C"/>
    <w:rsid w:val="00C90BC3"/>
    <w:rsid w:val="00C91C83"/>
    <w:rsid w:val="00CA00E0"/>
    <w:rsid w:val="00CA0CC3"/>
    <w:rsid w:val="00CA15B8"/>
    <w:rsid w:val="00CA2B8D"/>
    <w:rsid w:val="00CA5FE5"/>
    <w:rsid w:val="00CB29AC"/>
    <w:rsid w:val="00CB312F"/>
    <w:rsid w:val="00CC4FB3"/>
    <w:rsid w:val="00CC6C9B"/>
    <w:rsid w:val="00CC7E22"/>
    <w:rsid w:val="00CD26C3"/>
    <w:rsid w:val="00CD2A6A"/>
    <w:rsid w:val="00CE14F6"/>
    <w:rsid w:val="00CF0946"/>
    <w:rsid w:val="00CF3D4C"/>
    <w:rsid w:val="00CF4EBF"/>
    <w:rsid w:val="00CF74D6"/>
    <w:rsid w:val="00D0069A"/>
    <w:rsid w:val="00D01109"/>
    <w:rsid w:val="00D02495"/>
    <w:rsid w:val="00D0513A"/>
    <w:rsid w:val="00D1093C"/>
    <w:rsid w:val="00D11A60"/>
    <w:rsid w:val="00D13A1E"/>
    <w:rsid w:val="00D16289"/>
    <w:rsid w:val="00D16588"/>
    <w:rsid w:val="00D218A2"/>
    <w:rsid w:val="00D24B5A"/>
    <w:rsid w:val="00D27B14"/>
    <w:rsid w:val="00D3532C"/>
    <w:rsid w:val="00D41D94"/>
    <w:rsid w:val="00D57857"/>
    <w:rsid w:val="00D60E5B"/>
    <w:rsid w:val="00D60FA6"/>
    <w:rsid w:val="00D61280"/>
    <w:rsid w:val="00D65DDD"/>
    <w:rsid w:val="00D677D3"/>
    <w:rsid w:val="00D707D4"/>
    <w:rsid w:val="00D73F91"/>
    <w:rsid w:val="00D748DE"/>
    <w:rsid w:val="00D752E6"/>
    <w:rsid w:val="00D774CA"/>
    <w:rsid w:val="00D80168"/>
    <w:rsid w:val="00D86399"/>
    <w:rsid w:val="00D90BEC"/>
    <w:rsid w:val="00D97F62"/>
    <w:rsid w:val="00DA0D6A"/>
    <w:rsid w:val="00DA0F76"/>
    <w:rsid w:val="00DA226D"/>
    <w:rsid w:val="00DA7C43"/>
    <w:rsid w:val="00DB061F"/>
    <w:rsid w:val="00DB300A"/>
    <w:rsid w:val="00DB7417"/>
    <w:rsid w:val="00DC348B"/>
    <w:rsid w:val="00DC7DA0"/>
    <w:rsid w:val="00DD2969"/>
    <w:rsid w:val="00DD4D8A"/>
    <w:rsid w:val="00DD7297"/>
    <w:rsid w:val="00DD7B7D"/>
    <w:rsid w:val="00DE58B9"/>
    <w:rsid w:val="00DF1C81"/>
    <w:rsid w:val="00DF2147"/>
    <w:rsid w:val="00E00A58"/>
    <w:rsid w:val="00E019D9"/>
    <w:rsid w:val="00E138A9"/>
    <w:rsid w:val="00E14469"/>
    <w:rsid w:val="00E16FAE"/>
    <w:rsid w:val="00E17A73"/>
    <w:rsid w:val="00E20F52"/>
    <w:rsid w:val="00E24A3D"/>
    <w:rsid w:val="00E37F2C"/>
    <w:rsid w:val="00E41E24"/>
    <w:rsid w:val="00E56400"/>
    <w:rsid w:val="00E60EDA"/>
    <w:rsid w:val="00E62A83"/>
    <w:rsid w:val="00E71649"/>
    <w:rsid w:val="00E71DCF"/>
    <w:rsid w:val="00E7516D"/>
    <w:rsid w:val="00E7732F"/>
    <w:rsid w:val="00E82934"/>
    <w:rsid w:val="00E8480D"/>
    <w:rsid w:val="00E97D03"/>
    <w:rsid w:val="00EC198E"/>
    <w:rsid w:val="00EC2667"/>
    <w:rsid w:val="00EC5923"/>
    <w:rsid w:val="00EC5F54"/>
    <w:rsid w:val="00ED08E8"/>
    <w:rsid w:val="00ED171C"/>
    <w:rsid w:val="00ED32FE"/>
    <w:rsid w:val="00ED53C3"/>
    <w:rsid w:val="00EE089F"/>
    <w:rsid w:val="00EE198C"/>
    <w:rsid w:val="00EE1ACB"/>
    <w:rsid w:val="00EF106B"/>
    <w:rsid w:val="00EF3284"/>
    <w:rsid w:val="00EF3AF4"/>
    <w:rsid w:val="00F01F94"/>
    <w:rsid w:val="00F11E3A"/>
    <w:rsid w:val="00F16B39"/>
    <w:rsid w:val="00F20A2F"/>
    <w:rsid w:val="00F22B59"/>
    <w:rsid w:val="00F25B8E"/>
    <w:rsid w:val="00F36BED"/>
    <w:rsid w:val="00F37FC5"/>
    <w:rsid w:val="00F40154"/>
    <w:rsid w:val="00F415C0"/>
    <w:rsid w:val="00F45F24"/>
    <w:rsid w:val="00F521FA"/>
    <w:rsid w:val="00F542BE"/>
    <w:rsid w:val="00F551D1"/>
    <w:rsid w:val="00F55675"/>
    <w:rsid w:val="00F5595D"/>
    <w:rsid w:val="00F55F3E"/>
    <w:rsid w:val="00F56E3F"/>
    <w:rsid w:val="00F62717"/>
    <w:rsid w:val="00F74487"/>
    <w:rsid w:val="00F75321"/>
    <w:rsid w:val="00F7700E"/>
    <w:rsid w:val="00F97832"/>
    <w:rsid w:val="00FA0A63"/>
    <w:rsid w:val="00FA22DA"/>
    <w:rsid w:val="00FA4EFE"/>
    <w:rsid w:val="00FB2DD0"/>
    <w:rsid w:val="00FB539E"/>
    <w:rsid w:val="00FC2CB2"/>
    <w:rsid w:val="00FD0018"/>
    <w:rsid w:val="00FD35CC"/>
    <w:rsid w:val="00FD5A76"/>
    <w:rsid w:val="00FD6D1F"/>
    <w:rsid w:val="00FD71F6"/>
    <w:rsid w:val="00FD7F0E"/>
    <w:rsid w:val="00FE1F62"/>
    <w:rsid w:val="00FE59DD"/>
    <w:rsid w:val="00FF21CE"/>
    <w:rsid w:val="00FF2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B52D0"/>
  <w15:chartTrackingRefBased/>
  <w15:docId w15:val="{308D56E1-3E59-4F9E-8AD8-9F15B1F3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A0F76"/>
    <w:rPr>
      <w:rFonts w:ascii="Calibri" w:eastAsia="Times New Roman" w:hAnsi="Calibri" w:cs="Times New Roman"/>
      <w:kern w:val="0"/>
      <w:lang w:eastAsia="ru-RU"/>
      <w14:ligatures w14:val="none"/>
    </w:rPr>
  </w:style>
  <w:style w:type="paragraph" w:styleId="1">
    <w:name w:val="heading 1"/>
    <w:basedOn w:val="a1"/>
    <w:next w:val="a1"/>
    <w:link w:val="10"/>
    <w:qFormat/>
    <w:rsid w:val="00DA0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unhideWhenUsed/>
    <w:qFormat/>
    <w:rsid w:val="00DA0F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unhideWhenUsed/>
    <w:qFormat/>
    <w:rsid w:val="000B58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1"/>
    <w:next w:val="a1"/>
    <w:link w:val="40"/>
    <w:uiPriority w:val="9"/>
    <w:unhideWhenUsed/>
    <w:qFormat/>
    <w:rsid w:val="009E217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11"/>
    <w:next w:val="11"/>
    <w:link w:val="50"/>
    <w:uiPriority w:val="9"/>
    <w:qFormat/>
    <w:rsid w:val="00087662"/>
    <w:pPr>
      <w:keepNext/>
      <w:keepLines/>
      <w:spacing w:before="220" w:after="40"/>
      <w:outlineLvl w:val="4"/>
    </w:pPr>
    <w:rPr>
      <w:rFonts w:cs="Times New Roman"/>
      <w:b/>
      <w:sz w:val="20"/>
      <w:szCs w:val="20"/>
    </w:rPr>
  </w:style>
  <w:style w:type="paragraph" w:styleId="6">
    <w:name w:val="heading 6"/>
    <w:basedOn w:val="11"/>
    <w:next w:val="11"/>
    <w:link w:val="60"/>
    <w:uiPriority w:val="9"/>
    <w:qFormat/>
    <w:rsid w:val="00087662"/>
    <w:pPr>
      <w:keepNext/>
      <w:keepLines/>
      <w:spacing w:before="200" w:after="40"/>
      <w:outlineLvl w:val="5"/>
    </w:pPr>
    <w:rPr>
      <w:rFonts w:cs="Times New Roman"/>
      <w:b/>
      <w:sz w:val="20"/>
      <w:szCs w:val="20"/>
    </w:rPr>
  </w:style>
  <w:style w:type="paragraph" w:styleId="7">
    <w:name w:val="heading 7"/>
    <w:basedOn w:val="a1"/>
    <w:next w:val="a1"/>
    <w:link w:val="70"/>
    <w:unhideWhenUsed/>
    <w:qFormat/>
    <w:rsid w:val="00087662"/>
    <w:pPr>
      <w:keepNext/>
      <w:keepLines/>
      <w:widowControl w:val="0"/>
      <w:spacing w:before="240" w:after="240" w:line="240" w:lineRule="auto"/>
      <w:outlineLvl w:val="6"/>
    </w:pPr>
    <w:rPr>
      <w:rFonts w:ascii="Times New Roman" w:hAnsi="Times New Roman"/>
      <w:b/>
      <w:iCs/>
      <w:sz w:val="24"/>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qFormat/>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uiPriority w:val="99"/>
    <w:rsid w:val="00DA0F76"/>
    <w:pPr>
      <w:widowControl w:val="0"/>
      <w:autoSpaceDE w:val="0"/>
      <w:autoSpaceDN w:val="0"/>
      <w:adjustRightInd w:val="0"/>
      <w:spacing w:after="0" w:line="240" w:lineRule="auto"/>
    </w:pPr>
    <w:rPr>
      <w:rFonts w:ascii="Arial" w:eastAsia="Times New Roman" w:hAnsi="Arial" w:cs="Arial"/>
      <w:b/>
      <w:bCs/>
      <w:kern w:val="0"/>
      <w:sz w:val="24"/>
      <w:szCs w:val="24"/>
      <w:lang w:eastAsia="ru-RU"/>
      <w14:ligatures w14:val="none"/>
    </w:rPr>
  </w:style>
  <w:style w:type="paragraph" w:customStyle="1" w:styleId="ConsPlusCell">
    <w:name w:val="ConsPlusCell"/>
    <w:uiPriority w:val="99"/>
    <w:rsid w:val="00DA0F76"/>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uiPriority w:val="99"/>
    <w:rsid w:val="00DA0F76"/>
    <w:pPr>
      <w:widowControl w:val="0"/>
      <w:autoSpaceDE w:val="0"/>
      <w:autoSpaceDN w:val="0"/>
      <w:adjustRightInd w:val="0"/>
      <w:spacing w:after="0" w:line="240" w:lineRule="auto"/>
    </w:pPr>
    <w:rPr>
      <w:rFonts w:ascii="Tahoma" w:eastAsia="Times New Roman" w:hAnsi="Tahoma" w:cs="Tahoma"/>
      <w:kern w:val="0"/>
      <w:sz w:val="18"/>
      <w:szCs w:val="18"/>
      <w:lang w:eastAsia="ru-RU"/>
      <w14:ligatures w14:val="none"/>
    </w:rPr>
  </w:style>
  <w:style w:type="paragraph" w:customStyle="1" w:styleId="ConsPlusTitlePage">
    <w:name w:val="ConsPlusTitlePage"/>
    <w:uiPriority w:val="99"/>
    <w:rsid w:val="00DA0F76"/>
    <w:pPr>
      <w:widowControl w:val="0"/>
      <w:autoSpaceDE w:val="0"/>
      <w:autoSpaceDN w:val="0"/>
      <w:adjustRightInd w:val="0"/>
      <w:spacing w:after="0" w:line="240" w:lineRule="auto"/>
    </w:pPr>
    <w:rPr>
      <w:rFonts w:ascii="Tahoma" w:eastAsia="Times New Roman" w:hAnsi="Tahoma" w:cs="Tahoma"/>
      <w:kern w:val="0"/>
      <w:sz w:val="24"/>
      <w:szCs w:val="24"/>
      <w:lang w:eastAsia="ru-RU"/>
      <w14:ligatures w14:val="none"/>
    </w:rPr>
  </w:style>
  <w:style w:type="paragraph" w:customStyle="1" w:styleId="ConsPlusJurTerm">
    <w:name w:val="ConsPlusJurTerm"/>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
    <w:name w:val="ConsPlusTextList"/>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ConsPlusTextList1">
    <w:name w:val="ConsPlusTextList1"/>
    <w:uiPriority w:val="99"/>
    <w:rsid w:val="00DA0F76"/>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styleId="a5">
    <w:name w:val="header"/>
    <w:basedOn w:val="a1"/>
    <w:link w:val="a6"/>
    <w:uiPriority w:val="99"/>
    <w:unhideWhenUsed/>
    <w:rsid w:val="00DA0F76"/>
    <w:pPr>
      <w:tabs>
        <w:tab w:val="center" w:pos="4677"/>
        <w:tab w:val="right" w:pos="9355"/>
      </w:tabs>
      <w:spacing w:after="0" w:line="240" w:lineRule="auto"/>
    </w:pPr>
  </w:style>
  <w:style w:type="character" w:customStyle="1" w:styleId="a6">
    <w:name w:val="Верхний колонтитул Знак"/>
    <w:basedOn w:val="a2"/>
    <w:link w:val="a5"/>
    <w:uiPriority w:val="99"/>
    <w:qFormat/>
    <w:rsid w:val="00DA0F76"/>
    <w:rPr>
      <w:rFonts w:ascii="Calibri" w:eastAsia="Times New Roman" w:hAnsi="Calibri" w:cs="Times New Roman"/>
      <w:kern w:val="0"/>
      <w:lang w:eastAsia="ru-RU"/>
      <w14:ligatures w14:val="none"/>
    </w:rPr>
  </w:style>
  <w:style w:type="paragraph" w:styleId="a7">
    <w:name w:val="footer"/>
    <w:basedOn w:val="a1"/>
    <w:link w:val="a8"/>
    <w:uiPriority w:val="99"/>
    <w:unhideWhenUsed/>
    <w:rsid w:val="00DA0F76"/>
    <w:pPr>
      <w:tabs>
        <w:tab w:val="center" w:pos="4677"/>
        <w:tab w:val="right" w:pos="9355"/>
      </w:tabs>
      <w:spacing w:after="0" w:line="240" w:lineRule="auto"/>
    </w:pPr>
  </w:style>
  <w:style w:type="character" w:customStyle="1" w:styleId="a8">
    <w:name w:val="Нижний колонтитул Знак"/>
    <w:basedOn w:val="a2"/>
    <w:link w:val="a7"/>
    <w:uiPriority w:val="99"/>
    <w:qFormat/>
    <w:rsid w:val="00DA0F76"/>
    <w:rPr>
      <w:rFonts w:ascii="Calibri" w:eastAsia="Times New Roman" w:hAnsi="Calibri" w:cs="Times New Roman"/>
      <w:kern w:val="0"/>
      <w:lang w:eastAsia="ru-RU"/>
      <w14:ligatures w14:val="none"/>
    </w:rPr>
  </w:style>
  <w:style w:type="character" w:styleId="a9">
    <w:name w:val="Hyperlink"/>
    <w:basedOn w:val="a2"/>
    <w:uiPriority w:val="99"/>
    <w:unhideWhenUsed/>
    <w:rsid w:val="00DA0F76"/>
    <w:rPr>
      <w:color w:val="0563C1" w:themeColor="hyperlink"/>
      <w:u w:val="single"/>
    </w:rPr>
  </w:style>
  <w:style w:type="paragraph" w:styleId="aa">
    <w:name w:val="No Spacing"/>
    <w:link w:val="ab"/>
    <w:uiPriority w:val="1"/>
    <w:qFormat/>
    <w:rsid w:val="00DA0F76"/>
    <w:pPr>
      <w:spacing w:after="0" w:line="240" w:lineRule="auto"/>
    </w:pPr>
    <w:rPr>
      <w:rFonts w:ascii="Calibri" w:eastAsia="Times New Roman" w:hAnsi="Calibri" w:cs="Times New Roman"/>
      <w:kern w:val="0"/>
      <w:lang w:eastAsia="ru-RU"/>
      <w14:ligatures w14:val="none"/>
    </w:rPr>
  </w:style>
  <w:style w:type="character" w:customStyle="1" w:styleId="10">
    <w:name w:val="Заголовок 1 Знак"/>
    <w:basedOn w:val="a2"/>
    <w:link w:val="1"/>
    <w:qFormat/>
    <w:rsid w:val="00DA0F76"/>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2"/>
    <w:link w:val="2"/>
    <w:uiPriority w:val="9"/>
    <w:qFormat/>
    <w:rsid w:val="00DA0F76"/>
    <w:rPr>
      <w:rFonts w:asciiTheme="majorHAnsi" w:eastAsiaTheme="majorEastAsia" w:hAnsiTheme="majorHAnsi" w:cstheme="majorBidi"/>
      <w:color w:val="2F5496" w:themeColor="accent1" w:themeShade="BF"/>
      <w:kern w:val="0"/>
      <w:sz w:val="26"/>
      <w:szCs w:val="26"/>
      <w:lang w:eastAsia="ru-RU"/>
      <w14:ligatures w14:val="none"/>
    </w:rPr>
  </w:style>
  <w:style w:type="paragraph" w:styleId="ac">
    <w:name w:val="TOC Heading"/>
    <w:basedOn w:val="1"/>
    <w:next w:val="a1"/>
    <w:unhideWhenUsed/>
    <w:qFormat/>
    <w:rsid w:val="00DA0F76"/>
    <w:pPr>
      <w:outlineLvl w:val="9"/>
    </w:pPr>
  </w:style>
  <w:style w:type="paragraph" w:styleId="12">
    <w:name w:val="toc 1"/>
    <w:basedOn w:val="a1"/>
    <w:next w:val="a1"/>
    <w:autoRedefine/>
    <w:unhideWhenUsed/>
    <w:qFormat/>
    <w:rsid w:val="00DA0F76"/>
    <w:pPr>
      <w:spacing w:after="100"/>
    </w:pPr>
  </w:style>
  <w:style w:type="paragraph" w:styleId="22">
    <w:name w:val="toc 2"/>
    <w:basedOn w:val="a1"/>
    <w:next w:val="a1"/>
    <w:autoRedefine/>
    <w:unhideWhenUsed/>
    <w:qFormat/>
    <w:rsid w:val="00DA0F76"/>
    <w:pPr>
      <w:spacing w:after="100"/>
      <w:ind w:left="220"/>
    </w:pPr>
  </w:style>
  <w:style w:type="character" w:customStyle="1" w:styleId="23">
    <w:name w:val="Основной текст (2)_"/>
    <w:link w:val="24"/>
    <w:locked/>
    <w:rsid w:val="00ED171C"/>
    <w:rPr>
      <w:rFonts w:ascii="Tahoma" w:hAnsi="Tahoma" w:cs="Tahoma"/>
      <w:b/>
      <w:bCs/>
      <w:color w:val="231E20"/>
      <w:w w:val="80"/>
      <w:sz w:val="20"/>
      <w:szCs w:val="20"/>
    </w:rPr>
  </w:style>
  <w:style w:type="paragraph" w:customStyle="1" w:styleId="24">
    <w:name w:val="Основной текст (2)"/>
    <w:basedOn w:val="a1"/>
    <w:link w:val="23"/>
    <w:rsid w:val="00ED171C"/>
    <w:pPr>
      <w:widowControl w:val="0"/>
      <w:spacing w:after="80" w:line="240" w:lineRule="auto"/>
    </w:pPr>
    <w:rPr>
      <w:rFonts w:ascii="Tahoma" w:eastAsiaTheme="minorHAnsi" w:hAnsi="Tahoma" w:cs="Tahoma"/>
      <w:b/>
      <w:bCs/>
      <w:color w:val="231E20"/>
      <w:w w:val="80"/>
      <w:kern w:val="2"/>
      <w:sz w:val="20"/>
      <w:szCs w:val="20"/>
      <w:lang w:eastAsia="en-US"/>
      <w14:ligatures w14:val="standardContextual"/>
    </w:rPr>
  </w:style>
  <w:style w:type="character" w:customStyle="1" w:styleId="s10">
    <w:name w:val="s_10"/>
    <w:basedOn w:val="a2"/>
    <w:rsid w:val="00ED171C"/>
  </w:style>
  <w:style w:type="paragraph" w:styleId="ad">
    <w:name w:val="List Paragraph"/>
    <w:aliases w:val="ITL List Paragraph,Цветной список - Акцент 13,Нумерованый список,List Paragraph1"/>
    <w:basedOn w:val="a1"/>
    <w:link w:val="ae"/>
    <w:qFormat/>
    <w:rsid w:val="000846B1"/>
    <w:pPr>
      <w:ind w:left="720"/>
      <w:contextualSpacing/>
    </w:pPr>
  </w:style>
  <w:style w:type="paragraph" w:customStyle="1" w:styleId="s1">
    <w:name w:val="s_1"/>
    <w:basedOn w:val="a1"/>
    <w:rsid w:val="009E217A"/>
    <w:pPr>
      <w:spacing w:before="100" w:beforeAutospacing="1" w:after="100" w:afterAutospacing="1" w:line="240" w:lineRule="auto"/>
    </w:pPr>
    <w:rPr>
      <w:rFonts w:ascii="Times New Roman" w:hAnsi="Times New Roman"/>
      <w:sz w:val="24"/>
      <w:szCs w:val="24"/>
    </w:rPr>
  </w:style>
  <w:style w:type="character" w:customStyle="1" w:styleId="40">
    <w:name w:val="Заголовок 4 Знак"/>
    <w:basedOn w:val="a2"/>
    <w:link w:val="4"/>
    <w:uiPriority w:val="9"/>
    <w:qFormat/>
    <w:rsid w:val="009E217A"/>
    <w:rPr>
      <w:rFonts w:asciiTheme="majorHAnsi" w:eastAsiaTheme="majorEastAsia" w:hAnsiTheme="majorHAnsi" w:cstheme="majorBidi"/>
      <w:i/>
      <w:iCs/>
      <w:color w:val="2F5496" w:themeColor="accent1" w:themeShade="BF"/>
      <w:kern w:val="0"/>
      <w:lang w:eastAsia="ru-RU"/>
      <w14:ligatures w14:val="none"/>
    </w:rPr>
  </w:style>
  <w:style w:type="table" w:styleId="af">
    <w:name w:val="Table Grid"/>
    <w:basedOn w:val="a3"/>
    <w:uiPriority w:val="39"/>
    <w:rsid w:val="00AA31D8"/>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aliases w:val="ITL List Paragraph Знак,Цветной список - Акцент 13 Знак,Нумерованый список Знак,List Paragraph1 Знак"/>
    <w:link w:val="ad"/>
    <w:qFormat/>
    <w:locked/>
    <w:rsid w:val="00AA2CAC"/>
    <w:rPr>
      <w:rFonts w:ascii="Calibri" w:eastAsia="Times New Roman" w:hAnsi="Calibri" w:cs="Times New Roman"/>
      <w:kern w:val="0"/>
      <w:lang w:eastAsia="ru-RU"/>
      <w14:ligatures w14:val="none"/>
    </w:rPr>
  </w:style>
  <w:style w:type="character" w:customStyle="1" w:styleId="af0">
    <w:name w:val="Основной текст_"/>
    <w:basedOn w:val="a2"/>
    <w:link w:val="13"/>
    <w:qFormat/>
    <w:rsid w:val="00583881"/>
    <w:rPr>
      <w:rFonts w:ascii="Times New Roman" w:eastAsia="Times New Roman" w:hAnsi="Times New Roman" w:cs="Times New Roman"/>
      <w:color w:val="231E20"/>
      <w:sz w:val="20"/>
      <w:szCs w:val="20"/>
    </w:rPr>
  </w:style>
  <w:style w:type="paragraph" w:customStyle="1" w:styleId="13">
    <w:name w:val="Основной текст1"/>
    <w:basedOn w:val="a1"/>
    <w:link w:val="af0"/>
    <w:rsid w:val="00583881"/>
    <w:pPr>
      <w:widowControl w:val="0"/>
      <w:spacing w:after="0" w:line="254" w:lineRule="auto"/>
      <w:ind w:firstLine="240"/>
    </w:pPr>
    <w:rPr>
      <w:rFonts w:ascii="Times New Roman" w:hAnsi="Times New Roman"/>
      <w:color w:val="231E20"/>
      <w:kern w:val="2"/>
      <w:sz w:val="20"/>
      <w:szCs w:val="20"/>
      <w:lang w:eastAsia="en-US"/>
      <w14:ligatures w14:val="standardContextual"/>
    </w:rPr>
  </w:style>
  <w:style w:type="paragraph" w:styleId="af1">
    <w:name w:val="Normal (Web)"/>
    <w:basedOn w:val="a1"/>
    <w:uiPriority w:val="99"/>
    <w:unhideWhenUsed/>
    <w:qFormat/>
    <w:rsid w:val="00B76E41"/>
    <w:pPr>
      <w:spacing w:before="100" w:beforeAutospacing="1" w:after="100" w:afterAutospacing="1" w:line="240" w:lineRule="auto"/>
    </w:pPr>
    <w:rPr>
      <w:rFonts w:ascii="Times New Roman" w:hAnsi="Times New Roman"/>
      <w:sz w:val="24"/>
      <w:szCs w:val="24"/>
    </w:rPr>
  </w:style>
  <w:style w:type="table" w:customStyle="1" w:styleId="25">
    <w:name w:val="Сетка таблицы2"/>
    <w:basedOn w:val="a3"/>
    <w:uiPriority w:val="39"/>
    <w:qFormat/>
    <w:rsid w:val="00B554B4"/>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2"/>
    <w:link w:val="3"/>
    <w:uiPriority w:val="9"/>
    <w:qFormat/>
    <w:rsid w:val="000B5816"/>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a">
    <w:name w:val="Перечень"/>
    <w:basedOn w:val="a1"/>
    <w:next w:val="a1"/>
    <w:link w:val="af2"/>
    <w:qFormat/>
    <w:rsid w:val="000B5816"/>
    <w:pPr>
      <w:numPr>
        <w:numId w:val="76"/>
      </w:numPr>
      <w:suppressAutoHyphens/>
      <w:spacing w:after="0" w:line="360" w:lineRule="auto"/>
      <w:ind w:left="0" w:firstLine="284"/>
      <w:jc w:val="both"/>
    </w:pPr>
    <w:rPr>
      <w:rFonts w:ascii="Times New Roman" w:eastAsia="Calibri" w:hAnsi="Times New Roman"/>
      <w:sz w:val="28"/>
      <w:u w:color="000000"/>
      <w:bdr w:val="nil"/>
    </w:rPr>
  </w:style>
  <w:style w:type="character" w:customStyle="1" w:styleId="af2">
    <w:name w:val="Перечень Знак"/>
    <w:link w:val="a"/>
    <w:qFormat/>
    <w:rsid w:val="000B5816"/>
    <w:rPr>
      <w:rFonts w:ascii="Times New Roman" w:eastAsia="Calibri" w:hAnsi="Times New Roman" w:cs="Times New Roman"/>
      <w:kern w:val="0"/>
      <w:sz w:val="28"/>
      <w:u w:color="000000"/>
      <w:bdr w:val="nil"/>
      <w:lang w:eastAsia="ru-RU"/>
      <w14:ligatures w14:val="none"/>
    </w:rPr>
  </w:style>
  <w:style w:type="character" w:styleId="af3">
    <w:name w:val="footnote reference"/>
    <w:rsid w:val="000B5816"/>
    <w:rPr>
      <w:rFonts w:cs="Times New Roman"/>
      <w:vertAlign w:val="superscript"/>
    </w:rPr>
  </w:style>
  <w:style w:type="paragraph" w:styleId="af4">
    <w:name w:val="footnote text"/>
    <w:aliases w:val="Знак6,F1"/>
    <w:basedOn w:val="a1"/>
    <w:link w:val="af5"/>
    <w:uiPriority w:val="99"/>
    <w:rsid w:val="000B5816"/>
    <w:pPr>
      <w:spacing w:after="0" w:line="360" w:lineRule="auto"/>
    </w:pPr>
    <w:rPr>
      <w:rFonts w:ascii="Times New Roman" w:hAnsi="Times New Roman"/>
      <w:sz w:val="20"/>
      <w:szCs w:val="20"/>
    </w:rPr>
  </w:style>
  <w:style w:type="character" w:customStyle="1" w:styleId="af5">
    <w:name w:val="Текст сноски Знак"/>
    <w:aliases w:val="Знак6 Знак,F1 Знак"/>
    <w:basedOn w:val="a2"/>
    <w:link w:val="af4"/>
    <w:uiPriority w:val="99"/>
    <w:qFormat/>
    <w:rsid w:val="000B5816"/>
    <w:rPr>
      <w:rFonts w:ascii="Times New Roman" w:eastAsia="Times New Roman" w:hAnsi="Times New Roman" w:cs="Times New Roman"/>
      <w:kern w:val="0"/>
      <w:sz w:val="20"/>
      <w:szCs w:val="20"/>
      <w:lang w:eastAsia="ru-RU"/>
      <w14:ligatures w14:val="none"/>
    </w:rPr>
  </w:style>
  <w:style w:type="table" w:customStyle="1" w:styleId="TableGrid">
    <w:name w:val="TableGrid"/>
    <w:rsid w:val="00FD5A76"/>
    <w:pPr>
      <w:spacing w:after="0" w:line="240" w:lineRule="auto"/>
    </w:pPr>
    <w:rPr>
      <w:rFonts w:eastAsiaTheme="minorEastAsia"/>
      <w:kern w:val="0"/>
      <w:lang w:eastAsia="ru-RU"/>
      <w14:ligatures w14:val="none"/>
    </w:rPr>
    <w:tblPr>
      <w:tblCellMar>
        <w:top w:w="0" w:type="dxa"/>
        <w:left w:w="0" w:type="dxa"/>
        <w:bottom w:w="0" w:type="dxa"/>
        <w:right w:w="0" w:type="dxa"/>
      </w:tblCellMar>
    </w:tblPr>
  </w:style>
  <w:style w:type="table" w:styleId="af6">
    <w:name w:val="Grid Table Light"/>
    <w:basedOn w:val="a3"/>
    <w:uiPriority w:val="40"/>
    <w:rsid w:val="00AD0D6E"/>
    <w:pPr>
      <w:spacing w:after="0" w:line="240" w:lineRule="auto"/>
    </w:pPr>
    <w:rPr>
      <w:rFonts w:eastAsiaTheme="minorEastAsia"/>
      <w:kern w:val="0"/>
      <w:lang w:eastAsia="ru-R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1"/>
    <w:next w:val="a1"/>
    <w:autoRedefine/>
    <w:unhideWhenUsed/>
    <w:qFormat/>
    <w:rsid w:val="00AD0D6E"/>
    <w:pPr>
      <w:spacing w:after="100"/>
      <w:ind w:left="440"/>
    </w:pPr>
    <w:rPr>
      <w:rFonts w:asciiTheme="minorHAnsi" w:eastAsiaTheme="minorEastAsia" w:hAnsiTheme="minorHAnsi" w:cstheme="minorBidi"/>
    </w:rPr>
  </w:style>
  <w:style w:type="paragraph" w:styleId="41">
    <w:name w:val="toc 4"/>
    <w:basedOn w:val="a1"/>
    <w:next w:val="a1"/>
    <w:autoRedefine/>
    <w:unhideWhenUsed/>
    <w:rsid w:val="00AD0D6E"/>
    <w:pPr>
      <w:spacing w:after="100"/>
      <w:ind w:left="660"/>
    </w:pPr>
    <w:rPr>
      <w:rFonts w:asciiTheme="minorHAnsi" w:eastAsiaTheme="minorEastAsia" w:hAnsiTheme="minorHAnsi" w:cstheme="minorBidi"/>
    </w:rPr>
  </w:style>
  <w:style w:type="paragraph" w:styleId="51">
    <w:name w:val="toc 5"/>
    <w:basedOn w:val="a1"/>
    <w:next w:val="a1"/>
    <w:autoRedefine/>
    <w:unhideWhenUsed/>
    <w:rsid w:val="00AD0D6E"/>
    <w:pPr>
      <w:spacing w:after="100"/>
      <w:ind w:left="880"/>
    </w:pPr>
    <w:rPr>
      <w:rFonts w:asciiTheme="minorHAnsi" w:eastAsiaTheme="minorEastAsia" w:hAnsiTheme="minorHAnsi" w:cstheme="minorBidi"/>
    </w:rPr>
  </w:style>
  <w:style w:type="paragraph" w:styleId="61">
    <w:name w:val="toc 6"/>
    <w:basedOn w:val="a1"/>
    <w:next w:val="a1"/>
    <w:autoRedefine/>
    <w:unhideWhenUsed/>
    <w:rsid w:val="00AD0D6E"/>
    <w:pPr>
      <w:spacing w:after="100"/>
      <w:ind w:left="1100"/>
    </w:pPr>
    <w:rPr>
      <w:rFonts w:asciiTheme="minorHAnsi" w:eastAsiaTheme="minorEastAsia" w:hAnsiTheme="minorHAnsi" w:cstheme="minorBidi"/>
    </w:rPr>
  </w:style>
  <w:style w:type="paragraph" w:styleId="71">
    <w:name w:val="toc 7"/>
    <w:basedOn w:val="a1"/>
    <w:next w:val="a1"/>
    <w:autoRedefine/>
    <w:unhideWhenUsed/>
    <w:rsid w:val="00AD0D6E"/>
    <w:pPr>
      <w:spacing w:after="100"/>
      <w:ind w:left="1320"/>
    </w:pPr>
    <w:rPr>
      <w:rFonts w:asciiTheme="minorHAnsi" w:eastAsiaTheme="minorEastAsia" w:hAnsiTheme="minorHAnsi" w:cstheme="minorBidi"/>
    </w:rPr>
  </w:style>
  <w:style w:type="paragraph" w:styleId="8">
    <w:name w:val="toc 8"/>
    <w:basedOn w:val="a1"/>
    <w:next w:val="a1"/>
    <w:autoRedefine/>
    <w:unhideWhenUsed/>
    <w:rsid w:val="00AD0D6E"/>
    <w:pPr>
      <w:spacing w:after="100"/>
      <w:ind w:left="1540"/>
    </w:pPr>
    <w:rPr>
      <w:rFonts w:asciiTheme="minorHAnsi" w:eastAsiaTheme="minorEastAsia" w:hAnsiTheme="minorHAnsi" w:cstheme="minorBidi"/>
    </w:rPr>
  </w:style>
  <w:style w:type="paragraph" w:styleId="9">
    <w:name w:val="toc 9"/>
    <w:basedOn w:val="a1"/>
    <w:next w:val="a1"/>
    <w:autoRedefine/>
    <w:unhideWhenUsed/>
    <w:rsid w:val="00AD0D6E"/>
    <w:pPr>
      <w:spacing w:after="100"/>
      <w:ind w:left="1760"/>
    </w:pPr>
    <w:rPr>
      <w:rFonts w:asciiTheme="minorHAnsi" w:eastAsiaTheme="minorEastAsia" w:hAnsiTheme="minorHAnsi" w:cstheme="minorBidi"/>
    </w:rPr>
  </w:style>
  <w:style w:type="character" w:customStyle="1" w:styleId="14">
    <w:name w:val="Неразрешенное упоминание1"/>
    <w:basedOn w:val="a2"/>
    <w:uiPriority w:val="99"/>
    <w:semiHidden/>
    <w:unhideWhenUsed/>
    <w:rsid w:val="00AD0D6E"/>
    <w:rPr>
      <w:color w:val="605E5C"/>
      <w:shd w:val="clear" w:color="auto" w:fill="E1DFDD"/>
    </w:rPr>
  </w:style>
  <w:style w:type="table" w:customStyle="1" w:styleId="46">
    <w:name w:val="Сетка таблицы46"/>
    <w:basedOn w:val="a3"/>
    <w:next w:val="af"/>
    <w:uiPriority w:val="99"/>
    <w:rsid w:val="00CC7E22"/>
    <w:pPr>
      <w:spacing w:after="0" w:line="240" w:lineRule="auto"/>
    </w:pPr>
    <w:rPr>
      <w:rFonts w:ascii="Calibri" w:eastAsia="Times New Roman"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3"/>
    <w:next w:val="af"/>
    <w:uiPriority w:val="59"/>
    <w:rsid w:val="005D4B9C"/>
    <w:pPr>
      <w:spacing w:after="0" w:line="240" w:lineRule="auto"/>
    </w:pPr>
    <w:rPr>
      <w:rFonts w:ascii="Times New Roman" w:eastAsia="Symbol"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E019D9"/>
    <w:pPr>
      <w:spacing w:after="0" w:line="240" w:lineRule="auto"/>
    </w:pPr>
    <w:rPr>
      <w:rFonts w:eastAsia="Times New Roman"/>
      <w:kern w:val="0"/>
      <w:lang w:eastAsia="ru-RU"/>
      <w14:ligatures w14:val="none"/>
    </w:rPr>
    <w:tblPr>
      <w:tblCellMar>
        <w:top w:w="0" w:type="dxa"/>
        <w:left w:w="0" w:type="dxa"/>
        <w:bottom w:w="0" w:type="dxa"/>
        <w:right w:w="0" w:type="dxa"/>
      </w:tblCellMar>
    </w:tblPr>
  </w:style>
  <w:style w:type="numbering" w:customStyle="1" w:styleId="16">
    <w:name w:val="Нет списка1"/>
    <w:next w:val="a4"/>
    <w:uiPriority w:val="99"/>
    <w:semiHidden/>
    <w:unhideWhenUsed/>
    <w:rsid w:val="000E1986"/>
  </w:style>
  <w:style w:type="table" w:customStyle="1" w:styleId="32">
    <w:name w:val="Сетка таблицы3"/>
    <w:basedOn w:val="a3"/>
    <w:next w:val="af"/>
    <w:uiPriority w:val="39"/>
    <w:rsid w:val="000E198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17A73"/>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42">
    <w:name w:val="Сетка таблицы4"/>
    <w:basedOn w:val="a3"/>
    <w:next w:val="af"/>
    <w:rsid w:val="00B52839"/>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3"/>
    <w:next w:val="af"/>
    <w:rsid w:val="00B52839"/>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Заголовок 5 Знак"/>
    <w:basedOn w:val="a2"/>
    <w:link w:val="5"/>
    <w:uiPriority w:val="9"/>
    <w:qFormat/>
    <w:rsid w:val="00087662"/>
    <w:rPr>
      <w:rFonts w:ascii="Calibri" w:eastAsia="Calibri" w:hAnsi="Calibri" w:cs="Times New Roman"/>
      <w:b/>
      <w:kern w:val="0"/>
      <w:sz w:val="20"/>
      <w:szCs w:val="20"/>
      <w:lang w:eastAsia="ru-RU"/>
      <w14:ligatures w14:val="none"/>
    </w:rPr>
  </w:style>
  <w:style w:type="character" w:customStyle="1" w:styleId="60">
    <w:name w:val="Заголовок 6 Знак"/>
    <w:basedOn w:val="a2"/>
    <w:link w:val="6"/>
    <w:uiPriority w:val="9"/>
    <w:qFormat/>
    <w:rsid w:val="00087662"/>
    <w:rPr>
      <w:rFonts w:ascii="Calibri" w:eastAsia="Calibri" w:hAnsi="Calibri" w:cs="Times New Roman"/>
      <w:b/>
      <w:kern w:val="0"/>
      <w:sz w:val="20"/>
      <w:szCs w:val="20"/>
      <w:lang w:eastAsia="ru-RU"/>
      <w14:ligatures w14:val="none"/>
    </w:rPr>
  </w:style>
  <w:style w:type="character" w:customStyle="1" w:styleId="70">
    <w:name w:val="Заголовок 7 Знак"/>
    <w:basedOn w:val="a2"/>
    <w:link w:val="7"/>
    <w:qFormat/>
    <w:rsid w:val="00087662"/>
    <w:rPr>
      <w:rFonts w:ascii="Times New Roman" w:eastAsia="Times New Roman" w:hAnsi="Times New Roman" w:cs="Times New Roman"/>
      <w:b/>
      <w:iCs/>
      <w:kern w:val="0"/>
      <w:sz w:val="24"/>
      <w14:ligatures w14:val="none"/>
    </w:rPr>
  </w:style>
  <w:style w:type="numbering" w:customStyle="1" w:styleId="26">
    <w:name w:val="Нет списка2"/>
    <w:next w:val="a4"/>
    <w:uiPriority w:val="99"/>
    <w:semiHidden/>
    <w:unhideWhenUsed/>
    <w:rsid w:val="00087662"/>
  </w:style>
  <w:style w:type="paragraph" w:customStyle="1" w:styleId="11">
    <w:name w:val="Обычный1"/>
    <w:qFormat/>
    <w:rsid w:val="00087662"/>
    <w:pPr>
      <w:widowControl w:val="0"/>
      <w:spacing w:after="200" w:line="276" w:lineRule="auto"/>
    </w:pPr>
    <w:rPr>
      <w:rFonts w:ascii="Calibri" w:eastAsia="Calibri" w:hAnsi="Calibri" w:cs="Calibri"/>
      <w:kern w:val="0"/>
      <w:lang w:eastAsia="ru-RU"/>
      <w14:ligatures w14:val="none"/>
    </w:rPr>
  </w:style>
  <w:style w:type="paragraph" w:customStyle="1" w:styleId="af7">
    <w:basedOn w:val="11"/>
    <w:next w:val="11"/>
    <w:uiPriority w:val="10"/>
    <w:qFormat/>
    <w:rsid w:val="00087662"/>
    <w:pPr>
      <w:keepNext/>
      <w:keepLines/>
      <w:spacing w:before="480" w:after="120"/>
    </w:pPr>
    <w:rPr>
      <w:rFonts w:cs="Times New Roman"/>
      <w:b/>
      <w:sz w:val="72"/>
      <w:szCs w:val="72"/>
    </w:rPr>
  </w:style>
  <w:style w:type="character" w:customStyle="1" w:styleId="33">
    <w:name w:val="Заголовок Знак3"/>
    <w:link w:val="af8"/>
    <w:qFormat/>
    <w:rsid w:val="00087662"/>
    <w:rPr>
      <w:rFonts w:ascii="Calibri" w:eastAsia="Calibri" w:hAnsi="Calibri" w:cs="Calibri"/>
      <w:b/>
      <w:sz w:val="72"/>
      <w:szCs w:val="72"/>
      <w:lang w:eastAsia="ru-RU"/>
    </w:rPr>
  </w:style>
  <w:style w:type="paragraph" w:styleId="af9">
    <w:name w:val="Subtitle"/>
    <w:basedOn w:val="11"/>
    <w:next w:val="11"/>
    <w:link w:val="afa"/>
    <w:uiPriority w:val="11"/>
    <w:qFormat/>
    <w:rsid w:val="00087662"/>
    <w:pPr>
      <w:keepNext/>
      <w:keepLines/>
      <w:spacing w:before="360" w:after="80"/>
    </w:pPr>
    <w:rPr>
      <w:rFonts w:ascii="Georgia" w:eastAsia="Georgia" w:hAnsi="Georgia" w:cs="Times New Roman"/>
      <w:i/>
      <w:color w:val="666666"/>
      <w:sz w:val="48"/>
      <w:szCs w:val="48"/>
    </w:rPr>
  </w:style>
  <w:style w:type="character" w:customStyle="1" w:styleId="afa">
    <w:name w:val="Подзаголовок Знак"/>
    <w:basedOn w:val="a2"/>
    <w:link w:val="af9"/>
    <w:uiPriority w:val="11"/>
    <w:qFormat/>
    <w:rsid w:val="00087662"/>
    <w:rPr>
      <w:rFonts w:ascii="Georgia" w:eastAsia="Georgia" w:hAnsi="Georgia" w:cs="Times New Roman"/>
      <w:i/>
      <w:color w:val="666666"/>
      <w:kern w:val="0"/>
      <w:sz w:val="48"/>
      <w:szCs w:val="48"/>
      <w:lang w:eastAsia="ru-RU"/>
      <w14:ligatures w14:val="none"/>
    </w:rPr>
  </w:style>
  <w:style w:type="paragraph" w:styleId="afb">
    <w:name w:val="Balloon Text"/>
    <w:basedOn w:val="a1"/>
    <w:link w:val="afc"/>
    <w:uiPriority w:val="99"/>
    <w:unhideWhenUsed/>
    <w:qFormat/>
    <w:rsid w:val="00087662"/>
    <w:pPr>
      <w:widowControl w:val="0"/>
      <w:spacing w:after="0" w:line="240" w:lineRule="auto"/>
    </w:pPr>
    <w:rPr>
      <w:rFonts w:ascii="Tahoma" w:eastAsia="Calibri" w:hAnsi="Tahoma"/>
      <w:sz w:val="16"/>
      <w:szCs w:val="16"/>
    </w:rPr>
  </w:style>
  <w:style w:type="character" w:customStyle="1" w:styleId="afc">
    <w:name w:val="Текст выноски Знак"/>
    <w:basedOn w:val="a2"/>
    <w:link w:val="afb"/>
    <w:uiPriority w:val="99"/>
    <w:qFormat/>
    <w:rsid w:val="00087662"/>
    <w:rPr>
      <w:rFonts w:ascii="Tahoma" w:eastAsia="Calibri" w:hAnsi="Tahoma" w:cs="Times New Roman"/>
      <w:kern w:val="0"/>
      <w:sz w:val="16"/>
      <w:szCs w:val="16"/>
      <w:lang w:eastAsia="ru-RU"/>
      <w14:ligatures w14:val="none"/>
    </w:rPr>
  </w:style>
  <w:style w:type="character" w:styleId="afd">
    <w:name w:val="annotation reference"/>
    <w:unhideWhenUsed/>
    <w:qFormat/>
    <w:rsid w:val="00087662"/>
    <w:rPr>
      <w:sz w:val="16"/>
      <w:szCs w:val="16"/>
    </w:rPr>
  </w:style>
  <w:style w:type="paragraph" w:styleId="afe">
    <w:name w:val="annotation text"/>
    <w:basedOn w:val="a1"/>
    <w:link w:val="aff"/>
    <w:uiPriority w:val="99"/>
    <w:unhideWhenUsed/>
    <w:qFormat/>
    <w:rsid w:val="00087662"/>
    <w:pPr>
      <w:widowControl w:val="0"/>
      <w:spacing w:after="200" w:line="240" w:lineRule="auto"/>
    </w:pPr>
    <w:rPr>
      <w:rFonts w:eastAsia="Calibri"/>
      <w:sz w:val="20"/>
      <w:szCs w:val="20"/>
      <w:lang w:eastAsia="en-US"/>
    </w:rPr>
  </w:style>
  <w:style w:type="character" w:customStyle="1" w:styleId="aff">
    <w:name w:val="Текст примечания Знак"/>
    <w:basedOn w:val="a2"/>
    <w:link w:val="afe"/>
    <w:uiPriority w:val="99"/>
    <w:qFormat/>
    <w:rsid w:val="00087662"/>
    <w:rPr>
      <w:rFonts w:ascii="Calibri" w:eastAsia="Calibri" w:hAnsi="Calibri" w:cs="Times New Roman"/>
      <w:kern w:val="0"/>
      <w:sz w:val="20"/>
      <w:szCs w:val="20"/>
      <w14:ligatures w14:val="none"/>
    </w:rPr>
  </w:style>
  <w:style w:type="paragraph" w:styleId="aff0">
    <w:name w:val="annotation subject"/>
    <w:basedOn w:val="afe"/>
    <w:next w:val="afe"/>
    <w:link w:val="aff1"/>
    <w:uiPriority w:val="99"/>
    <w:unhideWhenUsed/>
    <w:qFormat/>
    <w:rsid w:val="00087662"/>
    <w:rPr>
      <w:b/>
      <w:bCs/>
    </w:rPr>
  </w:style>
  <w:style w:type="character" w:customStyle="1" w:styleId="aff1">
    <w:name w:val="Тема примечания Знак"/>
    <w:basedOn w:val="aff"/>
    <w:link w:val="aff0"/>
    <w:uiPriority w:val="99"/>
    <w:qFormat/>
    <w:rsid w:val="00087662"/>
    <w:rPr>
      <w:rFonts w:ascii="Calibri" w:eastAsia="Calibri" w:hAnsi="Calibri" w:cs="Times New Roman"/>
      <w:b/>
      <w:bCs/>
      <w:kern w:val="0"/>
      <w:sz w:val="20"/>
      <w:szCs w:val="20"/>
      <w14:ligatures w14:val="none"/>
    </w:rPr>
  </w:style>
  <w:style w:type="paragraph" w:customStyle="1" w:styleId="msonormal0">
    <w:name w:val="msonormal"/>
    <w:basedOn w:val="a1"/>
    <w:qFormat/>
    <w:rsid w:val="00087662"/>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a2"/>
    <w:qFormat/>
    <w:rsid w:val="00087662"/>
  </w:style>
  <w:style w:type="character" w:customStyle="1" w:styleId="aff2">
    <w:name w:val="Текст концевой сноски Знак"/>
    <w:link w:val="aff3"/>
    <w:qFormat/>
    <w:rsid w:val="00087662"/>
    <w:rPr>
      <w:rFonts w:ascii="Calibri" w:eastAsia="Calibri" w:hAnsi="Calibri" w:cs="Calibri"/>
      <w:sz w:val="20"/>
      <w:szCs w:val="20"/>
      <w:lang w:eastAsia="ru-RU"/>
    </w:rPr>
  </w:style>
  <w:style w:type="paragraph" w:styleId="aff3">
    <w:name w:val="endnote text"/>
    <w:basedOn w:val="a1"/>
    <w:link w:val="aff2"/>
    <w:unhideWhenUsed/>
    <w:rsid w:val="00087662"/>
    <w:pPr>
      <w:widowControl w:val="0"/>
      <w:spacing w:after="0" w:line="240" w:lineRule="auto"/>
    </w:pPr>
    <w:rPr>
      <w:rFonts w:eastAsia="Calibri" w:cs="Calibri"/>
      <w:kern w:val="2"/>
      <w:sz w:val="20"/>
      <w:szCs w:val="20"/>
      <w14:ligatures w14:val="standardContextual"/>
    </w:rPr>
  </w:style>
  <w:style w:type="character" w:customStyle="1" w:styleId="17">
    <w:name w:val="Текст концевой сноски Знак1"/>
    <w:basedOn w:val="a2"/>
    <w:qFormat/>
    <w:rsid w:val="00087662"/>
    <w:rPr>
      <w:rFonts w:ascii="Calibri" w:eastAsia="Times New Roman" w:hAnsi="Calibri" w:cs="Times New Roman"/>
      <w:kern w:val="0"/>
      <w:sz w:val="20"/>
      <w:szCs w:val="20"/>
      <w:lang w:eastAsia="ru-RU"/>
      <w14:ligatures w14:val="none"/>
    </w:rPr>
  </w:style>
  <w:style w:type="table" w:customStyle="1" w:styleId="62">
    <w:name w:val="Сетка таблицы6"/>
    <w:basedOn w:val="a3"/>
    <w:next w:val="af"/>
    <w:uiPriority w:val="59"/>
    <w:rsid w:val="0008766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87662"/>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customStyle="1" w:styleId="aff4">
    <w:name w:val="Основной Знак"/>
    <w:link w:val="aff5"/>
    <w:qFormat/>
    <w:locked/>
    <w:rsid w:val="00087662"/>
    <w:rPr>
      <w:rFonts w:ascii="NewtonCSanPin" w:hAnsi="NewtonCSanPin"/>
      <w:color w:val="000000"/>
      <w:sz w:val="21"/>
      <w:szCs w:val="21"/>
    </w:rPr>
  </w:style>
  <w:style w:type="paragraph" w:customStyle="1" w:styleId="aff5">
    <w:name w:val="Основной"/>
    <w:basedOn w:val="a1"/>
    <w:link w:val="aff4"/>
    <w:qFormat/>
    <w:rsid w:val="00087662"/>
    <w:pPr>
      <w:autoSpaceDE w:val="0"/>
      <w:autoSpaceDN w:val="0"/>
      <w:adjustRightInd w:val="0"/>
      <w:spacing w:after="0" w:line="214" w:lineRule="atLeast"/>
      <w:ind w:firstLine="283"/>
      <w:jc w:val="both"/>
    </w:pPr>
    <w:rPr>
      <w:rFonts w:ascii="NewtonCSanPin" w:eastAsiaTheme="minorHAnsi" w:hAnsi="NewtonCSanPin" w:cstheme="minorBidi"/>
      <w:color w:val="000000"/>
      <w:kern w:val="2"/>
      <w:sz w:val="21"/>
      <w:szCs w:val="21"/>
      <w:lang w:eastAsia="en-US"/>
      <w14:ligatures w14:val="standardContextual"/>
    </w:rPr>
  </w:style>
  <w:style w:type="paragraph" w:customStyle="1" w:styleId="aff6">
    <w:name w:val="Сноска"/>
    <w:basedOn w:val="aff5"/>
    <w:link w:val="aff7"/>
    <w:uiPriority w:val="99"/>
    <w:rsid w:val="00087662"/>
    <w:pPr>
      <w:spacing w:line="174" w:lineRule="atLeast"/>
      <w:textAlignment w:val="center"/>
    </w:pPr>
    <w:rPr>
      <w:rFonts w:eastAsia="Times New Roman"/>
      <w:sz w:val="17"/>
      <w:szCs w:val="17"/>
    </w:rPr>
  </w:style>
  <w:style w:type="character" w:customStyle="1" w:styleId="aff7">
    <w:name w:val="Сноска_"/>
    <w:link w:val="aff6"/>
    <w:uiPriority w:val="99"/>
    <w:qFormat/>
    <w:rsid w:val="00087662"/>
    <w:rPr>
      <w:rFonts w:ascii="NewtonCSanPin" w:eastAsia="Times New Roman" w:hAnsi="NewtonCSanPin"/>
      <w:color w:val="000000"/>
      <w:sz w:val="17"/>
      <w:szCs w:val="17"/>
    </w:rPr>
  </w:style>
  <w:style w:type="character" w:customStyle="1" w:styleId="18">
    <w:name w:val="Сноска1"/>
    <w:qFormat/>
    <w:rsid w:val="00087662"/>
    <w:rPr>
      <w:rFonts w:ascii="Times New Roman" w:hAnsi="Times New Roman" w:cs="Times New Roman"/>
      <w:vertAlign w:val="superscript"/>
    </w:rPr>
  </w:style>
  <w:style w:type="paragraph" w:customStyle="1" w:styleId="21">
    <w:name w:val="Средняя сетка 21"/>
    <w:basedOn w:val="a1"/>
    <w:qFormat/>
    <w:rsid w:val="00087662"/>
    <w:pPr>
      <w:numPr>
        <w:numId w:val="108"/>
      </w:numPr>
      <w:spacing w:after="0" w:line="360" w:lineRule="auto"/>
      <w:contextualSpacing/>
      <w:jc w:val="both"/>
      <w:outlineLvl w:val="1"/>
    </w:pPr>
    <w:rPr>
      <w:rFonts w:ascii="Times New Roman" w:hAnsi="Times New Roman"/>
      <w:sz w:val="28"/>
      <w:szCs w:val="24"/>
    </w:rPr>
  </w:style>
  <w:style w:type="paragraph" w:styleId="aff8">
    <w:name w:val="Revision"/>
    <w:hidden/>
    <w:qFormat/>
    <w:rsid w:val="00087662"/>
    <w:pPr>
      <w:spacing w:after="0" w:line="240" w:lineRule="auto"/>
    </w:pPr>
    <w:rPr>
      <w:rFonts w:ascii="Calibri" w:eastAsia="Calibri" w:hAnsi="Calibri" w:cs="Times New Roman"/>
      <w:kern w:val="0"/>
      <w14:ligatures w14:val="none"/>
    </w:rPr>
  </w:style>
  <w:style w:type="paragraph" w:styleId="aff9">
    <w:name w:val="Body Text"/>
    <w:basedOn w:val="a1"/>
    <w:link w:val="affa"/>
    <w:uiPriority w:val="99"/>
    <w:qFormat/>
    <w:rsid w:val="00087662"/>
    <w:pPr>
      <w:widowControl w:val="0"/>
      <w:autoSpaceDE w:val="0"/>
      <w:autoSpaceDN w:val="0"/>
      <w:spacing w:after="0" w:line="240" w:lineRule="auto"/>
      <w:ind w:left="157" w:right="155" w:firstLine="226"/>
      <w:jc w:val="both"/>
    </w:pPr>
    <w:rPr>
      <w:rFonts w:ascii="Bookman Old Style" w:eastAsia="Bookman Old Style" w:hAnsi="Bookman Old Style"/>
      <w:sz w:val="20"/>
      <w:szCs w:val="20"/>
      <w:lang w:eastAsia="en-US"/>
    </w:rPr>
  </w:style>
  <w:style w:type="character" w:customStyle="1" w:styleId="affa">
    <w:name w:val="Основной текст Знак"/>
    <w:basedOn w:val="a2"/>
    <w:link w:val="aff9"/>
    <w:uiPriority w:val="99"/>
    <w:qFormat/>
    <w:rsid w:val="00087662"/>
    <w:rPr>
      <w:rFonts w:ascii="Bookman Old Style" w:eastAsia="Bookman Old Style" w:hAnsi="Bookman Old Style" w:cs="Times New Roman"/>
      <w:kern w:val="0"/>
      <w:sz w:val="20"/>
      <w:szCs w:val="20"/>
      <w14:ligatures w14:val="none"/>
    </w:rPr>
  </w:style>
  <w:style w:type="paragraph" w:customStyle="1" w:styleId="affb">
    <w:name w:val="Прижатый влево"/>
    <w:basedOn w:val="a1"/>
    <w:next w:val="a1"/>
    <w:qFormat/>
    <w:rsid w:val="00087662"/>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p4">
    <w:name w:val="p4"/>
    <w:basedOn w:val="a1"/>
    <w:qFormat/>
    <w:rsid w:val="00087662"/>
    <w:pPr>
      <w:spacing w:before="100" w:beforeAutospacing="1" w:after="100" w:afterAutospacing="1" w:line="240" w:lineRule="auto"/>
    </w:pPr>
    <w:rPr>
      <w:rFonts w:ascii="Times New Roman" w:eastAsia="Calibri" w:hAnsi="Times New Roman"/>
      <w:sz w:val="24"/>
      <w:szCs w:val="24"/>
    </w:rPr>
  </w:style>
  <w:style w:type="character" w:customStyle="1" w:styleId="s11">
    <w:name w:val="s1"/>
    <w:qFormat/>
    <w:rsid w:val="00087662"/>
  </w:style>
  <w:style w:type="paragraph" w:customStyle="1" w:styleId="14TexstOSNOVA1012">
    <w:name w:val="14TexstOSNOVA_10/12"/>
    <w:basedOn w:val="a1"/>
    <w:qFormat/>
    <w:rsid w:val="00087662"/>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s16">
    <w:name w:val="s_16"/>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228bf8a64b8551e1msonormal">
    <w:name w:val="228bf8a64b8551e1msonormal"/>
    <w:basedOn w:val="a1"/>
    <w:qFormat/>
    <w:rsid w:val="00087662"/>
    <w:pPr>
      <w:spacing w:before="100" w:beforeAutospacing="1" w:after="100" w:afterAutospacing="1" w:line="240" w:lineRule="auto"/>
    </w:pPr>
    <w:rPr>
      <w:rFonts w:ascii="Times New Roman" w:hAnsi="Times New Roman"/>
      <w:sz w:val="24"/>
      <w:szCs w:val="24"/>
    </w:rPr>
  </w:style>
  <w:style w:type="character" w:customStyle="1" w:styleId="f893cbe1921f927cgmail-msofootnotereference">
    <w:name w:val="f893cbe1921f927cgmail-msofootnotereference"/>
    <w:basedOn w:val="a2"/>
    <w:qFormat/>
    <w:rsid w:val="00087662"/>
  </w:style>
  <w:style w:type="character" w:customStyle="1" w:styleId="19">
    <w:name w:val="Неразрешенное упоминание1"/>
    <w:uiPriority w:val="99"/>
    <w:semiHidden/>
    <w:unhideWhenUsed/>
    <w:rsid w:val="00087662"/>
    <w:rPr>
      <w:color w:val="605E5C"/>
      <w:shd w:val="clear" w:color="auto" w:fill="E1DFDD"/>
    </w:rPr>
  </w:style>
  <w:style w:type="character" w:customStyle="1" w:styleId="fontstyle01">
    <w:name w:val="fontstyle01"/>
    <w:qFormat/>
    <w:rsid w:val="00087662"/>
    <w:rPr>
      <w:rFonts w:ascii="SchoolBookSanPin" w:hAnsi="SchoolBookSanPin" w:hint="default"/>
      <w:b w:val="0"/>
      <w:bCs w:val="0"/>
      <w:i w:val="0"/>
      <w:iCs w:val="0"/>
      <w:color w:val="000000"/>
      <w:sz w:val="20"/>
      <w:szCs w:val="20"/>
    </w:rPr>
  </w:style>
  <w:style w:type="character" w:customStyle="1" w:styleId="affc">
    <w:name w:val="Привязка сноски"/>
    <w:rsid w:val="00087662"/>
    <w:rPr>
      <w:vertAlign w:val="superscript"/>
    </w:rPr>
  </w:style>
  <w:style w:type="character" w:customStyle="1" w:styleId="affd">
    <w:name w:val="Символ сноски"/>
    <w:qFormat/>
    <w:rsid w:val="00087662"/>
  </w:style>
  <w:style w:type="character" w:styleId="affe">
    <w:name w:val="endnote reference"/>
    <w:unhideWhenUsed/>
    <w:rsid w:val="00087662"/>
    <w:rPr>
      <w:vertAlign w:val="superscript"/>
    </w:rPr>
  </w:style>
  <w:style w:type="paragraph" w:styleId="afff">
    <w:name w:val="List Bullet"/>
    <w:basedOn w:val="a1"/>
    <w:unhideWhenUsed/>
    <w:qFormat/>
    <w:rsid w:val="00087662"/>
    <w:pPr>
      <w:spacing w:after="0" w:line="240" w:lineRule="auto"/>
      <w:ind w:left="1440" w:hanging="360"/>
      <w:contextualSpacing/>
      <w:jc w:val="both"/>
    </w:pPr>
    <w:rPr>
      <w:rFonts w:ascii="Times New Roman" w:eastAsia="Calibri" w:hAnsi="Times New Roman"/>
      <w:lang w:eastAsia="en-US"/>
    </w:rPr>
  </w:style>
  <w:style w:type="paragraph" w:styleId="afff0">
    <w:name w:val="Document Map"/>
    <w:basedOn w:val="a1"/>
    <w:link w:val="afff1"/>
    <w:unhideWhenUsed/>
    <w:qFormat/>
    <w:rsid w:val="00087662"/>
    <w:pPr>
      <w:widowControl w:val="0"/>
      <w:spacing w:after="200" w:line="276" w:lineRule="auto"/>
    </w:pPr>
    <w:rPr>
      <w:rFonts w:ascii="Tahoma" w:eastAsia="Calibri" w:hAnsi="Tahoma"/>
      <w:sz w:val="16"/>
      <w:szCs w:val="16"/>
      <w:lang w:eastAsia="en-US"/>
    </w:rPr>
  </w:style>
  <w:style w:type="character" w:customStyle="1" w:styleId="afff1">
    <w:name w:val="Схема документа Знак"/>
    <w:basedOn w:val="a2"/>
    <w:link w:val="afff0"/>
    <w:qFormat/>
    <w:rsid w:val="00087662"/>
    <w:rPr>
      <w:rFonts w:ascii="Tahoma" w:eastAsia="Calibri" w:hAnsi="Tahoma" w:cs="Times New Roman"/>
      <w:kern w:val="0"/>
      <w:sz w:val="16"/>
      <w:szCs w:val="16"/>
      <w14:ligatures w14:val="none"/>
    </w:rPr>
  </w:style>
  <w:style w:type="paragraph" w:customStyle="1" w:styleId="TableParagraph">
    <w:name w:val="Table Paragraph"/>
    <w:basedOn w:val="a1"/>
    <w:qFormat/>
    <w:rsid w:val="00087662"/>
    <w:pPr>
      <w:widowControl w:val="0"/>
      <w:autoSpaceDE w:val="0"/>
      <w:autoSpaceDN w:val="0"/>
      <w:spacing w:after="0" w:line="240" w:lineRule="auto"/>
      <w:ind w:left="167"/>
    </w:pPr>
    <w:rPr>
      <w:rFonts w:ascii="Cambria" w:eastAsia="Cambria" w:hAnsi="Cambria" w:cs="Cambria"/>
      <w:lang w:eastAsia="en-US"/>
    </w:rPr>
  </w:style>
  <w:style w:type="paragraph" w:customStyle="1" w:styleId="NoParagraphStyle">
    <w:name w:val="[No Paragraph Style]"/>
    <w:qFormat/>
    <w:rsid w:val="00087662"/>
    <w:pPr>
      <w:widowControl w:val="0"/>
      <w:autoSpaceDE w:val="0"/>
      <w:autoSpaceDN w:val="0"/>
      <w:adjustRightInd w:val="0"/>
      <w:spacing w:after="0" w:line="288" w:lineRule="auto"/>
      <w:textAlignment w:val="center"/>
    </w:pPr>
    <w:rPr>
      <w:rFonts w:ascii="Minion Pro" w:eastAsia="Times New Roman" w:hAnsi="Minion Pro" w:cs="Minion Pro"/>
      <w:color w:val="000000"/>
      <w:kern w:val="0"/>
      <w:sz w:val="24"/>
      <w:szCs w:val="24"/>
      <w:lang w:val="en-US" w:eastAsia="ru-RU"/>
      <w14:ligatures w14:val="none"/>
    </w:rPr>
  </w:style>
  <w:style w:type="paragraph" w:customStyle="1" w:styleId="afff2">
    <w:name w:val="Основной (Основной Текст)"/>
    <w:basedOn w:val="NoParagraphStyle"/>
    <w:qFormat/>
    <w:rsid w:val="00087662"/>
    <w:pPr>
      <w:spacing w:line="243" w:lineRule="atLeast"/>
      <w:ind w:firstLine="283"/>
      <w:jc w:val="both"/>
    </w:pPr>
    <w:rPr>
      <w:rFonts w:ascii="SchoolBookSanPin" w:hAnsi="SchoolBookSanPin" w:cs="SchoolBookSanPin"/>
      <w:sz w:val="20"/>
      <w:szCs w:val="20"/>
      <w:lang w:val="ru-RU"/>
    </w:rPr>
  </w:style>
  <w:style w:type="paragraph" w:customStyle="1" w:styleId="osn-babz">
    <w:name w:val="osn-b/abz (Основной Текст)"/>
    <w:basedOn w:val="afff2"/>
    <w:qFormat/>
    <w:rsid w:val="00087662"/>
    <w:pPr>
      <w:ind w:firstLine="0"/>
    </w:pPr>
  </w:style>
  <w:style w:type="paragraph" w:customStyle="1" w:styleId="Z-1">
    <w:name w:val="Z-1 (Основной Текст)"/>
    <w:basedOn w:val="osn-babz"/>
    <w:qFormat/>
    <w:rsid w:val="00087662"/>
    <w:pPr>
      <w:pBdr>
        <w:top w:val="single" w:sz="4" w:space="0" w:color="000000"/>
      </w:pBdr>
      <w:spacing w:after="227"/>
      <w:jc w:val="left"/>
    </w:pPr>
    <w:rPr>
      <w:rFonts w:ascii="Circe-ExtraBold" w:hAnsi="Circe-ExtraBold" w:cs="Circe-ExtraBold"/>
      <w:b/>
      <w:bCs/>
      <w:sz w:val="24"/>
      <w:szCs w:val="24"/>
    </w:rPr>
  </w:style>
  <w:style w:type="paragraph" w:customStyle="1" w:styleId="Z-2">
    <w:name w:val="Z-2 (Основной Текст)"/>
    <w:basedOn w:val="Z-1"/>
    <w:qFormat/>
    <w:rsid w:val="00087662"/>
    <w:pPr>
      <w:pBdr>
        <w:top w:val="none" w:sz="0" w:space="0" w:color="auto"/>
      </w:pBdr>
      <w:spacing w:before="227" w:after="113"/>
    </w:pPr>
    <w:rPr>
      <w:sz w:val="22"/>
      <w:szCs w:val="22"/>
    </w:rPr>
  </w:style>
  <w:style w:type="paragraph" w:customStyle="1" w:styleId="Z-1-2">
    <w:name w:val="Z-1-2 (Основной Текст)"/>
    <w:basedOn w:val="osn-babz"/>
    <w:qFormat/>
    <w:rsid w:val="00087662"/>
    <w:pPr>
      <w:pBdr>
        <w:top w:val="single" w:sz="4" w:space="0" w:color="000000"/>
      </w:pBdr>
      <w:spacing w:before="227" w:after="227"/>
      <w:jc w:val="left"/>
    </w:pPr>
    <w:rPr>
      <w:rFonts w:ascii="Circe-ExtraBold" w:hAnsi="Circe-ExtraBold" w:cs="Circe-ExtraBold"/>
      <w:b/>
      <w:bCs/>
      <w:sz w:val="24"/>
      <w:szCs w:val="24"/>
    </w:rPr>
  </w:style>
  <w:style w:type="paragraph" w:customStyle="1" w:styleId="Z-3">
    <w:name w:val="Z-3 (Основной Текст)"/>
    <w:basedOn w:val="afff2"/>
    <w:qFormat/>
    <w:rsid w:val="00087662"/>
    <w:pPr>
      <w:spacing w:before="227" w:after="57"/>
      <w:ind w:firstLine="0"/>
    </w:pPr>
    <w:rPr>
      <w:rFonts w:ascii="Circe-ExtraBold" w:hAnsi="Circe-ExtraBold" w:cs="Circe-ExtraBold"/>
      <w:b/>
      <w:bCs/>
      <w:sz w:val="22"/>
      <w:szCs w:val="22"/>
    </w:rPr>
  </w:style>
  <w:style w:type="paragraph" w:customStyle="1" w:styleId="Z-5">
    <w:name w:val="Z-5"/>
    <w:basedOn w:val="afff2"/>
    <w:qFormat/>
    <w:rsid w:val="00087662"/>
    <w:pPr>
      <w:jc w:val="left"/>
    </w:pPr>
    <w:rPr>
      <w:b/>
      <w:bCs/>
      <w:i/>
      <w:iCs/>
    </w:rPr>
  </w:style>
  <w:style w:type="paragraph" w:customStyle="1" w:styleId="bullet">
    <w:name w:val="bullet (Основной Текст)"/>
    <w:basedOn w:val="afff2"/>
    <w:qFormat/>
    <w:rsid w:val="00087662"/>
    <w:pPr>
      <w:tabs>
        <w:tab w:val="left" w:pos="0"/>
        <w:tab w:val="left" w:pos="170"/>
      </w:tabs>
      <w:ind w:firstLine="0"/>
    </w:pPr>
  </w:style>
  <w:style w:type="paragraph" w:customStyle="1" w:styleId="Z-4">
    <w:name w:val="Z-4 (Основной Текст)"/>
    <w:basedOn w:val="Z-3"/>
    <w:qFormat/>
    <w:rsid w:val="00087662"/>
    <w:pPr>
      <w:spacing w:before="113"/>
    </w:pPr>
    <w:rPr>
      <w:rFonts w:ascii="Circe-Regular" w:hAnsi="Circe-Regular" w:cs="Circe-Regular"/>
      <w:sz w:val="20"/>
      <w:szCs w:val="20"/>
    </w:rPr>
  </w:style>
  <w:style w:type="paragraph" w:customStyle="1" w:styleId="Tabl">
    <w:name w:val="Tabl (Основной Текст)"/>
    <w:basedOn w:val="afff2"/>
    <w:qFormat/>
    <w:rsid w:val="00087662"/>
    <w:pPr>
      <w:spacing w:line="200" w:lineRule="atLeast"/>
      <w:ind w:firstLine="0"/>
      <w:jc w:val="left"/>
    </w:pPr>
    <w:rPr>
      <w:sz w:val="18"/>
      <w:szCs w:val="18"/>
    </w:rPr>
  </w:style>
  <w:style w:type="paragraph" w:customStyle="1" w:styleId="tabl-shapka">
    <w:name w:val="tabl-shapka (Основной Текст)"/>
    <w:basedOn w:val="Tabl"/>
    <w:qFormat/>
    <w:rsid w:val="00087662"/>
    <w:pPr>
      <w:jc w:val="center"/>
    </w:pPr>
    <w:rPr>
      <w:rFonts w:ascii="SchoolBookSanPin-Bold" w:hAnsi="SchoolBookSanPin-Bold" w:cs="SchoolBookSanPin-Bold"/>
      <w:b/>
      <w:bCs/>
    </w:rPr>
  </w:style>
  <w:style w:type="character" w:customStyle="1" w:styleId="bold-n">
    <w:name w:val="bold-n"/>
    <w:qFormat/>
    <w:rsid w:val="00087662"/>
    <w:rPr>
      <w:b/>
    </w:rPr>
  </w:style>
  <w:style w:type="character" w:customStyle="1" w:styleId="razradka">
    <w:name w:val="razradka"/>
    <w:qFormat/>
    <w:rsid w:val="00087662"/>
  </w:style>
  <w:style w:type="character" w:customStyle="1" w:styleId="italic">
    <w:name w:val="italic"/>
    <w:qFormat/>
    <w:rsid w:val="00087662"/>
    <w:rPr>
      <w:i/>
    </w:rPr>
  </w:style>
  <w:style w:type="character" w:customStyle="1" w:styleId="bullet0">
    <w:name w:val="bullet"/>
    <w:qFormat/>
    <w:rsid w:val="00087662"/>
    <w:rPr>
      <w:rFonts w:ascii="PiGraphA" w:hAnsi="PiGraphA"/>
      <w:sz w:val="16"/>
    </w:rPr>
  </w:style>
  <w:style w:type="paragraph" w:customStyle="1" w:styleId="1a">
    <w:name w:val="Заг 1 (Заголовки)"/>
    <w:basedOn w:val="afff2"/>
    <w:qFormat/>
    <w:rsid w:val="00087662"/>
    <w:pPr>
      <w:pBdr>
        <w:top w:val="single" w:sz="4" w:space="0" w:color="000000"/>
      </w:pBdr>
      <w:spacing w:after="227" w:line="240" w:lineRule="atLeast"/>
      <w:ind w:firstLine="0"/>
    </w:pPr>
    <w:rPr>
      <w:rFonts w:ascii="Times New Roman" w:hAnsi="Times New Roman" w:cs="Times New Roman"/>
      <w:b/>
      <w:bCs/>
      <w:caps/>
      <w:sz w:val="24"/>
      <w:szCs w:val="24"/>
    </w:rPr>
  </w:style>
  <w:style w:type="paragraph" w:customStyle="1" w:styleId="afff3">
    <w:name w:val="Основной БА (Основной Текст)"/>
    <w:basedOn w:val="afff2"/>
    <w:qFormat/>
    <w:rsid w:val="00087662"/>
    <w:pPr>
      <w:spacing w:line="240" w:lineRule="atLeast"/>
      <w:ind w:firstLine="0"/>
    </w:pPr>
    <w:rPr>
      <w:rFonts w:ascii="TimesNewRomanPSMT" w:hAnsi="TimesNewRomanPSMT" w:cs="TimesNewRomanPSMT"/>
    </w:rPr>
  </w:style>
  <w:style w:type="paragraph" w:customStyle="1" w:styleId="1-bez-line">
    <w:name w:val="Заг 1-bez-line (Заголовки)"/>
    <w:basedOn w:val="afff2"/>
    <w:qFormat/>
    <w:rsid w:val="00087662"/>
    <w:pPr>
      <w:spacing w:line="280" w:lineRule="atLeast"/>
      <w:ind w:firstLine="0"/>
    </w:pPr>
    <w:rPr>
      <w:rFonts w:ascii="Times New Roman" w:hAnsi="Times New Roman" w:cs="Times New Roman"/>
      <w:b/>
      <w:bCs/>
      <w:caps/>
      <w:sz w:val="24"/>
      <w:szCs w:val="24"/>
    </w:rPr>
  </w:style>
  <w:style w:type="paragraph" w:customStyle="1" w:styleId="1-2">
    <w:name w:val="Заг 1-2 (Заголовки)"/>
    <w:basedOn w:val="afff2"/>
    <w:qFormat/>
    <w:rsid w:val="00087662"/>
    <w:pPr>
      <w:pBdr>
        <w:top w:val="single" w:sz="4" w:space="0" w:color="000000"/>
      </w:pBdr>
      <w:spacing w:before="57" w:after="227" w:line="240" w:lineRule="atLeast"/>
      <w:ind w:firstLine="0"/>
    </w:pPr>
    <w:rPr>
      <w:rFonts w:ascii="Times New Roman" w:hAnsi="Times New Roman" w:cs="Times New Roman"/>
      <w:b/>
      <w:bCs/>
      <w:caps/>
      <w:sz w:val="24"/>
      <w:szCs w:val="24"/>
    </w:rPr>
  </w:style>
  <w:style w:type="paragraph" w:customStyle="1" w:styleId="bullit">
    <w:name w:val="bullit (Доп. текст)"/>
    <w:basedOn w:val="afff2"/>
    <w:qFormat/>
    <w:rsid w:val="00087662"/>
    <w:pPr>
      <w:spacing w:line="240" w:lineRule="atLeast"/>
      <w:ind w:left="227" w:hanging="142"/>
    </w:pPr>
    <w:rPr>
      <w:rFonts w:ascii="TimesNewRomanPSMT" w:hAnsi="TimesNewRomanPSMT" w:cs="TimesNewRomanPSMT"/>
    </w:rPr>
  </w:style>
  <w:style w:type="paragraph" w:customStyle="1" w:styleId="27">
    <w:name w:val="Заг 2 (Заголовки)"/>
    <w:basedOn w:val="1a"/>
    <w:qFormat/>
    <w:rsid w:val="00087662"/>
    <w:pPr>
      <w:pBdr>
        <w:top w:val="none" w:sz="0" w:space="0" w:color="auto"/>
      </w:pBdr>
      <w:spacing w:before="113" w:after="113"/>
    </w:pPr>
    <w:rPr>
      <w:rFonts w:ascii="TimesNewRomanPSMT" w:hAnsi="TimesNewRomanPSMT" w:cs="TimesNewRomanPSMT"/>
      <w:sz w:val="22"/>
      <w:szCs w:val="22"/>
    </w:rPr>
  </w:style>
  <w:style w:type="paragraph" w:customStyle="1" w:styleId="34">
    <w:name w:val="Заг 3 (Заголовки)"/>
    <w:basedOn w:val="27"/>
    <w:qFormat/>
    <w:rsid w:val="00087662"/>
    <w:rPr>
      <w:caps w:val="0"/>
    </w:rPr>
  </w:style>
  <w:style w:type="paragraph" w:customStyle="1" w:styleId="afff4">
    <w:name w:val="Таблица Влево (Таблицы)"/>
    <w:basedOn w:val="afff2"/>
    <w:qFormat/>
    <w:rsid w:val="00087662"/>
    <w:pPr>
      <w:spacing w:line="200" w:lineRule="atLeast"/>
      <w:ind w:firstLine="0"/>
      <w:jc w:val="left"/>
    </w:pPr>
    <w:rPr>
      <w:rFonts w:ascii="TimesNewRomanPSMT" w:hAnsi="TimesNewRomanPSMT" w:cs="TimesNewRomanPSMT"/>
      <w:sz w:val="18"/>
      <w:szCs w:val="18"/>
    </w:rPr>
  </w:style>
  <w:style w:type="paragraph" w:customStyle="1" w:styleId="afff5">
    <w:name w:val="Таблица Головка (Таблицы)"/>
    <w:basedOn w:val="afff4"/>
    <w:qFormat/>
    <w:rsid w:val="00087662"/>
    <w:pPr>
      <w:jc w:val="center"/>
    </w:pPr>
    <w:rPr>
      <w:rFonts w:ascii="Times New Roman" w:hAnsi="Times New Roman" w:cs="Times New Roman"/>
      <w:b/>
      <w:bCs/>
    </w:rPr>
  </w:style>
  <w:style w:type="paragraph" w:customStyle="1" w:styleId="bull-tabl">
    <w:name w:val="bull-tabl (Таблицы)"/>
    <w:basedOn w:val="afff4"/>
    <w:qFormat/>
    <w:rsid w:val="00087662"/>
  </w:style>
  <w:style w:type="character" w:customStyle="1" w:styleId="afff6">
    <w:name w:val="Полужирный (Выделения)"/>
    <w:qFormat/>
    <w:rsid w:val="00087662"/>
    <w:rPr>
      <w:b/>
      <w:bCs/>
    </w:rPr>
  </w:style>
  <w:style w:type="character" w:customStyle="1" w:styleId="afff7">
    <w:name w:val="Курсив (Выделения)"/>
    <w:qFormat/>
    <w:rsid w:val="00087662"/>
    <w:rPr>
      <w:i/>
      <w:iCs/>
    </w:rPr>
  </w:style>
  <w:style w:type="character" w:customStyle="1" w:styleId="bullit0">
    <w:name w:val="bullit"/>
    <w:qFormat/>
    <w:rsid w:val="00087662"/>
    <w:rPr>
      <w:rFonts w:ascii="PiGraphA" w:hAnsi="PiGraphA" w:cs="PiGraphA"/>
      <w:color w:val="000000"/>
      <w:position w:val="-2"/>
      <w:sz w:val="16"/>
      <w:szCs w:val="16"/>
    </w:rPr>
  </w:style>
  <w:style w:type="paragraph" w:styleId="28">
    <w:name w:val="Body Text 2"/>
    <w:basedOn w:val="a1"/>
    <w:link w:val="29"/>
    <w:unhideWhenUsed/>
    <w:qFormat/>
    <w:rsid w:val="00087662"/>
    <w:pPr>
      <w:widowControl w:val="0"/>
      <w:spacing w:after="120" w:line="480" w:lineRule="auto"/>
    </w:pPr>
    <w:rPr>
      <w:rFonts w:eastAsia="Calibri"/>
      <w:lang w:eastAsia="en-US"/>
    </w:rPr>
  </w:style>
  <w:style w:type="character" w:customStyle="1" w:styleId="29">
    <w:name w:val="Основной текст 2 Знак"/>
    <w:basedOn w:val="a2"/>
    <w:link w:val="28"/>
    <w:qFormat/>
    <w:rsid w:val="00087662"/>
    <w:rPr>
      <w:rFonts w:ascii="Calibri" w:eastAsia="Calibri" w:hAnsi="Calibri" w:cs="Times New Roman"/>
      <w:kern w:val="0"/>
      <w14:ligatures w14:val="none"/>
    </w:rPr>
  </w:style>
  <w:style w:type="character" w:customStyle="1" w:styleId="Zag11">
    <w:name w:val="Zag_11"/>
    <w:qFormat/>
    <w:rsid w:val="00087662"/>
  </w:style>
  <w:style w:type="paragraph" w:styleId="2a">
    <w:name w:val="Body Text Indent 2"/>
    <w:basedOn w:val="a1"/>
    <w:link w:val="2b"/>
    <w:unhideWhenUsed/>
    <w:qFormat/>
    <w:rsid w:val="00087662"/>
    <w:pPr>
      <w:spacing w:after="120" w:line="480" w:lineRule="auto"/>
      <w:ind w:left="283"/>
    </w:pPr>
    <w:rPr>
      <w:rFonts w:eastAsia="Calibri"/>
      <w:lang w:eastAsia="en-US"/>
    </w:rPr>
  </w:style>
  <w:style w:type="character" w:customStyle="1" w:styleId="2b">
    <w:name w:val="Основной текст с отступом 2 Знак"/>
    <w:basedOn w:val="a2"/>
    <w:link w:val="2a"/>
    <w:qFormat/>
    <w:rsid w:val="00087662"/>
    <w:rPr>
      <w:rFonts w:ascii="Calibri" w:eastAsia="Calibri" w:hAnsi="Calibri" w:cs="Times New Roman"/>
      <w:kern w:val="0"/>
      <w14:ligatures w14:val="none"/>
    </w:rPr>
  </w:style>
  <w:style w:type="character" w:customStyle="1" w:styleId="dash041e005f0431005f044b005f0447005f043d005f044b005f0439005f005fchar1char1">
    <w:name w:val="dash041e_005f0431_005f044b_005f0447_005f043d_005f044b_005f0439_005f_005fchar1__char1"/>
    <w:qFormat/>
    <w:rsid w:val="00087662"/>
    <w:rPr>
      <w:rFonts w:ascii="Times New Roman" w:hAnsi="Times New Roman" w:cs="Times New Roman"/>
      <w:sz w:val="24"/>
      <w:szCs w:val="24"/>
      <w:u w:val="none"/>
      <w:effect w:val="none"/>
    </w:rPr>
  </w:style>
  <w:style w:type="character" w:styleId="afff8">
    <w:name w:val="Placeholder Text"/>
    <w:qFormat/>
    <w:rsid w:val="00087662"/>
    <w:rPr>
      <w:color w:val="808080"/>
    </w:rPr>
  </w:style>
  <w:style w:type="paragraph" w:customStyle="1" w:styleId="210">
    <w:name w:val="Заголовок 21"/>
    <w:basedOn w:val="a1"/>
    <w:next w:val="a1"/>
    <w:unhideWhenUsed/>
    <w:qFormat/>
    <w:rsid w:val="00087662"/>
    <w:pPr>
      <w:keepNext/>
      <w:keepLines/>
      <w:spacing w:before="200" w:after="0" w:line="276" w:lineRule="auto"/>
      <w:ind w:firstLine="709"/>
      <w:outlineLvl w:val="1"/>
    </w:pPr>
    <w:rPr>
      <w:rFonts w:ascii="Cambria" w:hAnsi="Cambria"/>
      <w:b/>
      <w:bCs/>
      <w:color w:val="4F81BD"/>
      <w:sz w:val="26"/>
      <w:szCs w:val="26"/>
      <w:lang w:eastAsia="en-US"/>
    </w:rPr>
  </w:style>
  <w:style w:type="table" w:customStyle="1" w:styleId="110">
    <w:name w:val="Сетка таблицы11"/>
    <w:basedOn w:val="a3"/>
    <w:next w:val="af"/>
    <w:uiPriority w:val="59"/>
    <w:rsid w:val="00087662"/>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Гиперссылка1"/>
    <w:unhideWhenUsed/>
    <w:qFormat/>
    <w:rsid w:val="00087662"/>
    <w:rPr>
      <w:color w:val="0000FF"/>
      <w:u w:val="single"/>
    </w:rPr>
  </w:style>
  <w:style w:type="character" w:customStyle="1" w:styleId="211">
    <w:name w:val="Заголовок 2 Знак1"/>
    <w:qFormat/>
    <w:rsid w:val="00087662"/>
    <w:rPr>
      <w:rFonts w:ascii="Calibri Light" w:eastAsia="Times New Roman" w:hAnsi="Calibri Light" w:cs="Times New Roman"/>
      <w:b/>
      <w:bCs/>
      <w:color w:val="5B9BD5"/>
      <w:sz w:val="26"/>
      <w:szCs w:val="26"/>
    </w:rPr>
  </w:style>
  <w:style w:type="character" w:customStyle="1" w:styleId="markedcontent">
    <w:name w:val="markedcontent"/>
    <w:qFormat/>
    <w:rsid w:val="00087662"/>
  </w:style>
  <w:style w:type="character" w:styleId="afff9">
    <w:name w:val="Intense Reference"/>
    <w:qFormat/>
    <w:rsid w:val="00087662"/>
    <w:rPr>
      <w:b/>
      <w:bCs/>
      <w:smallCaps/>
      <w:color w:val="5B9BD5"/>
      <w:spacing w:val="5"/>
    </w:rPr>
  </w:style>
  <w:style w:type="character" w:customStyle="1" w:styleId="afffa">
    <w:name w:val="Заголовок Знак"/>
    <w:qFormat/>
    <w:rsid w:val="00087662"/>
    <w:rPr>
      <w:rFonts w:ascii="Calibri Light" w:eastAsia="Times New Roman" w:hAnsi="Calibri Light" w:cs="Times New Roman"/>
      <w:spacing w:val="-10"/>
      <w:kern w:val="28"/>
      <w:sz w:val="56"/>
      <w:szCs w:val="56"/>
      <w:lang w:val="en-US" w:eastAsia="en-US"/>
    </w:rPr>
  </w:style>
  <w:style w:type="paragraph" w:customStyle="1" w:styleId="body">
    <w:name w:val="body"/>
    <w:basedOn w:val="NoParagraphStyle"/>
    <w:qFormat/>
    <w:rsid w:val="00087662"/>
    <w:pPr>
      <w:spacing w:line="240" w:lineRule="atLeast"/>
      <w:ind w:firstLine="227"/>
      <w:jc w:val="both"/>
    </w:pPr>
    <w:rPr>
      <w:rFonts w:ascii="SchoolBookSanPin" w:hAnsi="SchoolBookSanPin" w:cs="SchoolBookSanPin"/>
      <w:sz w:val="20"/>
      <w:szCs w:val="20"/>
      <w:lang w:val="ru-RU"/>
    </w:rPr>
  </w:style>
  <w:style w:type="paragraph" w:customStyle="1" w:styleId="list-bullet">
    <w:name w:val="list-bullet"/>
    <w:basedOn w:val="body"/>
    <w:qFormat/>
    <w:rsid w:val="00087662"/>
    <w:pPr>
      <w:ind w:left="227" w:hanging="142"/>
    </w:pPr>
  </w:style>
  <w:style w:type="paragraph" w:customStyle="1" w:styleId="body2mm">
    <w:name w:val="body 2 mm"/>
    <w:basedOn w:val="NoParagraphStyle"/>
    <w:qFormat/>
    <w:rsid w:val="00087662"/>
    <w:pPr>
      <w:spacing w:before="113" w:line="240" w:lineRule="atLeast"/>
      <w:ind w:firstLine="227"/>
      <w:jc w:val="both"/>
    </w:pPr>
    <w:rPr>
      <w:rFonts w:ascii="SchoolBookSanPin" w:hAnsi="SchoolBookSanPin" w:cs="SchoolBookSanPin"/>
      <w:sz w:val="20"/>
      <w:szCs w:val="20"/>
      <w:lang w:val="ru-RU"/>
    </w:rPr>
  </w:style>
  <w:style w:type="character" w:customStyle="1" w:styleId="Bold">
    <w:name w:val="Bold_"/>
    <w:qFormat/>
    <w:rsid w:val="00087662"/>
    <w:rPr>
      <w:b/>
      <w:bCs/>
    </w:rPr>
  </w:style>
  <w:style w:type="character" w:customStyle="1" w:styleId="Bolditalic">
    <w:name w:val="Bold_italic_"/>
    <w:qFormat/>
    <w:rsid w:val="00087662"/>
    <w:rPr>
      <w:b/>
      <w:bCs/>
      <w:i/>
      <w:iCs/>
    </w:rPr>
  </w:style>
  <w:style w:type="character" w:customStyle="1" w:styleId="Italic0">
    <w:name w:val="Italic_"/>
    <w:qFormat/>
    <w:rsid w:val="00087662"/>
    <w:rPr>
      <w:i/>
      <w:iCs/>
    </w:rPr>
  </w:style>
  <w:style w:type="character" w:customStyle="1" w:styleId="2c">
    <w:name w:val="Неразрешенное упоминание2"/>
    <w:unhideWhenUsed/>
    <w:qFormat/>
    <w:rsid w:val="00087662"/>
    <w:rPr>
      <w:color w:val="605E5C"/>
      <w:shd w:val="clear" w:color="auto" w:fill="E1DFDD"/>
    </w:rPr>
  </w:style>
  <w:style w:type="paragraph" w:customStyle="1" w:styleId="BasicParagraph">
    <w:name w:val="[Basic Paragraph]"/>
    <w:basedOn w:val="NoParagraphStyle"/>
    <w:qFormat/>
    <w:rsid w:val="00087662"/>
    <w:pPr>
      <w:jc w:val="both"/>
    </w:pPr>
    <w:rPr>
      <w:rFonts w:ascii="SchoolBookCSanPin-Regular" w:hAnsi="SchoolBookCSanPin-Regular" w:cs="SchoolBookCSanPin-Regular"/>
      <w:sz w:val="21"/>
      <w:szCs w:val="21"/>
      <w:lang w:val="ru-RU"/>
    </w:rPr>
  </w:style>
  <w:style w:type="paragraph" w:customStyle="1" w:styleId="1c">
    <w:name w:val="Заг 1 а (Заголовки)"/>
    <w:basedOn w:val="NoParagraphStyle"/>
    <w:qFormat/>
    <w:rsid w:val="00087662"/>
    <w:pPr>
      <w:pBdr>
        <w:bottom w:val="single" w:sz="4" w:space="8" w:color="auto"/>
      </w:pBdr>
      <w:spacing w:after="340" w:line="240" w:lineRule="atLeast"/>
    </w:pPr>
    <w:rPr>
      <w:rFonts w:ascii="SchoolBookSanPin" w:hAnsi="SchoolBookSanPin" w:cs="SchoolBookSanPin"/>
      <w:b/>
      <w:bCs/>
      <w:caps/>
      <w:lang w:val="ru-RU"/>
    </w:rPr>
  </w:style>
  <w:style w:type="paragraph" w:customStyle="1" w:styleId="afffb">
    <w:name w:val="Осн булит (Основной Текст)"/>
    <w:basedOn w:val="afff2"/>
    <w:qFormat/>
    <w:rsid w:val="00087662"/>
    <w:pPr>
      <w:tabs>
        <w:tab w:val="left" w:pos="227"/>
      </w:tabs>
      <w:spacing w:line="240" w:lineRule="atLeast"/>
      <w:ind w:left="221" w:hanging="142"/>
    </w:pPr>
  </w:style>
  <w:style w:type="paragraph" w:customStyle="1" w:styleId="afffc">
    <w:name w:val="Осн тире (Основной Текст)"/>
    <w:basedOn w:val="afff3"/>
    <w:qFormat/>
    <w:rsid w:val="00087662"/>
    <w:pPr>
      <w:ind w:left="283" w:hanging="283"/>
    </w:pPr>
    <w:rPr>
      <w:rFonts w:ascii="SchoolBookSanPin" w:hAnsi="SchoolBookSanPin" w:cs="SchoolBookSanPin"/>
    </w:rPr>
  </w:style>
  <w:style w:type="paragraph" w:customStyle="1" w:styleId="afffd">
    <w:name w:val="Сноска (Доп. текст)"/>
    <w:basedOn w:val="NoParagraphStyle"/>
    <w:qFormat/>
    <w:rsid w:val="00087662"/>
    <w:pPr>
      <w:tabs>
        <w:tab w:val="left" w:pos="227"/>
      </w:tabs>
      <w:spacing w:line="220" w:lineRule="atLeast"/>
      <w:ind w:left="227" w:hanging="227"/>
      <w:jc w:val="both"/>
    </w:pPr>
    <w:rPr>
      <w:rFonts w:ascii="SchoolBookCSanPin-Regular" w:hAnsi="SchoolBookCSanPin-Regular" w:cs="SchoolBookCSanPin-Regular"/>
      <w:sz w:val="18"/>
      <w:szCs w:val="18"/>
      <w:lang w:val="ru-RU"/>
    </w:rPr>
  </w:style>
  <w:style w:type="character" w:customStyle="1" w:styleId="afffe">
    <w:name w:val="Булит КВ"/>
    <w:qFormat/>
    <w:rsid w:val="00087662"/>
    <w:rPr>
      <w:rFonts w:ascii="Symbol1" w:hAnsi="Symbol1" w:cs="Symbol1"/>
      <w:sz w:val="14"/>
      <w:szCs w:val="14"/>
      <w:lang w:val="ru-RU"/>
    </w:rPr>
  </w:style>
  <w:style w:type="character" w:customStyle="1" w:styleId="Symbol">
    <w:name w:val="Symbol (Прочее)"/>
    <w:qFormat/>
    <w:rsid w:val="00087662"/>
    <w:rPr>
      <w:rFonts w:ascii="Symbol (T1) Medium" w:hAnsi="Symbol (T1) Medium" w:cs="Symbol (T1) Medium"/>
    </w:rPr>
  </w:style>
  <w:style w:type="character" w:customStyle="1" w:styleId="Symbol2">
    <w:name w:val="Symbol_2 (Прочее)"/>
    <w:qFormat/>
    <w:rsid w:val="00087662"/>
    <w:rPr>
      <w:rFonts w:ascii="SymbolMT" w:hAnsi="SymbolMT" w:cs="SymbolMT"/>
    </w:rPr>
  </w:style>
  <w:style w:type="paragraph" w:customStyle="1" w:styleId="h1">
    <w:name w:val="h1"/>
    <w:basedOn w:val="body"/>
    <w:qFormat/>
    <w:rsid w:val="00087662"/>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h2">
    <w:name w:val="h2"/>
    <w:basedOn w:val="NoParagraphStyle"/>
    <w:qFormat/>
    <w:rsid w:val="00087662"/>
    <w:pPr>
      <w:suppressAutoHyphens/>
      <w:spacing w:before="283" w:after="113" w:line="240" w:lineRule="atLeast"/>
    </w:pPr>
    <w:rPr>
      <w:rFonts w:ascii="SchoolBookSanPin-Bold" w:hAnsi="SchoolBookSanPin-Bold" w:cs="SchoolBookSanPin-Bold"/>
      <w:b/>
      <w:bCs/>
      <w:caps/>
      <w:sz w:val="22"/>
      <w:szCs w:val="22"/>
      <w:lang w:val="ru-RU"/>
    </w:rPr>
  </w:style>
  <w:style w:type="paragraph" w:customStyle="1" w:styleId="list-dash">
    <w:name w:val="list-dash"/>
    <w:basedOn w:val="list-bullet"/>
    <w:qFormat/>
    <w:rsid w:val="00087662"/>
    <w:pPr>
      <w:ind w:left="283" w:hanging="283"/>
    </w:pPr>
  </w:style>
  <w:style w:type="paragraph" w:customStyle="1" w:styleId="h5">
    <w:name w:val="h5"/>
    <w:basedOn w:val="NoParagraphStyle"/>
    <w:qFormat/>
    <w:rsid w:val="00087662"/>
    <w:pPr>
      <w:spacing w:line="240" w:lineRule="atLeast"/>
      <w:jc w:val="both"/>
    </w:pPr>
    <w:rPr>
      <w:rFonts w:ascii="SchoolBookSanPin-Bold" w:hAnsi="SchoolBookSanPin-Bold" w:cs="SchoolBookSanPin-Bold"/>
      <w:b/>
      <w:bCs/>
      <w:position w:val="6"/>
      <w:sz w:val="22"/>
      <w:szCs w:val="22"/>
      <w:lang w:val="ru-RU"/>
    </w:rPr>
  </w:style>
  <w:style w:type="paragraph" w:customStyle="1" w:styleId="h6">
    <w:name w:val="h6"/>
    <w:basedOn w:val="h5"/>
    <w:qFormat/>
    <w:rsid w:val="00087662"/>
    <w:pPr>
      <w:ind w:firstLine="227"/>
    </w:pPr>
    <w:rPr>
      <w:rFonts w:ascii="SchoolBookSanPin-BoldItalic" w:hAnsi="SchoolBookSanPin-BoldItalic" w:cs="SchoolBookSanPin-BoldItalic"/>
      <w:i/>
      <w:iCs/>
      <w:position w:val="0"/>
      <w:sz w:val="20"/>
      <w:szCs w:val="20"/>
    </w:rPr>
  </w:style>
  <w:style w:type="paragraph" w:customStyle="1" w:styleId="h3">
    <w:name w:val="h3"/>
    <w:basedOn w:val="h2"/>
    <w:qFormat/>
    <w:rsid w:val="00087662"/>
    <w:rPr>
      <w:caps w:val="0"/>
    </w:rPr>
  </w:style>
  <w:style w:type="paragraph" w:customStyle="1" w:styleId="list-num">
    <w:name w:val="list-num"/>
    <w:basedOn w:val="body"/>
    <w:qFormat/>
    <w:rsid w:val="00087662"/>
    <w:pPr>
      <w:tabs>
        <w:tab w:val="left" w:pos="0"/>
        <w:tab w:val="left" w:pos="397"/>
      </w:tabs>
      <w:ind w:left="397" w:hanging="57"/>
    </w:pPr>
  </w:style>
  <w:style w:type="paragraph" w:customStyle="1" w:styleId="TOC-1">
    <w:name w:val="TOC-1"/>
    <w:basedOn w:val="body"/>
    <w:qFormat/>
    <w:rsid w:val="00087662"/>
    <w:pPr>
      <w:tabs>
        <w:tab w:val="left" w:pos="6040"/>
        <w:tab w:val="right" w:pos="6350"/>
      </w:tabs>
      <w:suppressAutoHyphens/>
      <w:spacing w:before="120"/>
      <w:ind w:firstLine="0"/>
      <w:jc w:val="left"/>
    </w:pPr>
  </w:style>
  <w:style w:type="paragraph" w:customStyle="1" w:styleId="footnote">
    <w:name w:val="footnote"/>
    <w:basedOn w:val="body"/>
    <w:qFormat/>
    <w:rsid w:val="00087662"/>
    <w:pPr>
      <w:spacing w:line="200" w:lineRule="atLeast"/>
      <w:ind w:left="227" w:hanging="227"/>
    </w:pPr>
    <w:rPr>
      <w:sz w:val="18"/>
      <w:szCs w:val="18"/>
    </w:rPr>
  </w:style>
  <w:style w:type="paragraph" w:customStyle="1" w:styleId="table-body1mm">
    <w:name w:val="table-body_1mm"/>
    <w:basedOn w:val="body"/>
    <w:qFormat/>
    <w:rsid w:val="00087662"/>
    <w:pPr>
      <w:spacing w:after="100" w:line="200" w:lineRule="atLeast"/>
      <w:ind w:firstLine="0"/>
      <w:jc w:val="left"/>
    </w:pPr>
    <w:rPr>
      <w:sz w:val="18"/>
      <w:szCs w:val="18"/>
    </w:rPr>
  </w:style>
  <w:style w:type="paragraph" w:customStyle="1" w:styleId="table-head">
    <w:name w:val="table-head"/>
    <w:basedOn w:val="table-body1mm"/>
    <w:qFormat/>
    <w:rsid w:val="00087662"/>
    <w:pPr>
      <w:jc w:val="center"/>
    </w:pPr>
    <w:rPr>
      <w:rFonts w:ascii="SchoolBookSanPin-Bold" w:hAnsi="SchoolBookSanPin-Bold" w:cs="SchoolBookSanPin-Bold"/>
      <w:b/>
      <w:bCs/>
    </w:rPr>
  </w:style>
  <w:style w:type="paragraph" w:customStyle="1" w:styleId="table-body0mm">
    <w:name w:val="table-body_0mm"/>
    <w:basedOn w:val="body"/>
    <w:qFormat/>
    <w:rsid w:val="00087662"/>
    <w:pPr>
      <w:spacing w:line="200" w:lineRule="atLeast"/>
      <w:ind w:firstLine="0"/>
      <w:jc w:val="left"/>
    </w:pPr>
    <w:rPr>
      <w:sz w:val="18"/>
      <w:szCs w:val="18"/>
    </w:rPr>
  </w:style>
  <w:style w:type="character" w:customStyle="1" w:styleId="BoldItalic0">
    <w:name w:val="Bold_Italic"/>
    <w:qFormat/>
    <w:rsid w:val="00087662"/>
    <w:rPr>
      <w:b/>
      <w:bCs/>
      <w:i/>
      <w:iCs/>
    </w:rPr>
  </w:style>
  <w:style w:type="character" w:customStyle="1" w:styleId="Bold0">
    <w:name w:val="Bold"/>
    <w:qFormat/>
    <w:rsid w:val="00087662"/>
    <w:rPr>
      <w:b/>
      <w:bCs/>
    </w:rPr>
  </w:style>
  <w:style w:type="character" w:customStyle="1" w:styleId="list-bullet1">
    <w:name w:val="list-bullet1"/>
    <w:qFormat/>
    <w:rsid w:val="00087662"/>
    <w:rPr>
      <w:rFonts w:ascii="PiGraphA" w:hAnsi="PiGraphA" w:cs="PiGraphA"/>
      <w:position w:val="1"/>
      <w:sz w:val="14"/>
      <w:szCs w:val="14"/>
    </w:rPr>
  </w:style>
  <w:style w:type="character" w:customStyle="1" w:styleId="footnote-num">
    <w:name w:val="footnote-num"/>
    <w:qFormat/>
    <w:rsid w:val="00087662"/>
    <w:rPr>
      <w:position w:val="4"/>
      <w:sz w:val="12"/>
      <w:szCs w:val="12"/>
    </w:rPr>
  </w:style>
  <w:style w:type="paragraph" w:customStyle="1" w:styleId="TOC-2">
    <w:name w:val="TOC-2"/>
    <w:basedOn w:val="TOC-1"/>
    <w:qFormat/>
    <w:rsid w:val="00087662"/>
    <w:pPr>
      <w:widowControl/>
      <w:spacing w:before="0"/>
      <w:ind w:left="227"/>
    </w:pPr>
  </w:style>
  <w:style w:type="paragraph" w:customStyle="1" w:styleId="affff">
    <w:name w:val="Основной — (Основной Текст)"/>
    <w:basedOn w:val="NoParagraphStyle"/>
    <w:qFormat/>
    <w:rsid w:val="00087662"/>
    <w:pPr>
      <w:spacing w:line="243" w:lineRule="atLeast"/>
      <w:ind w:left="283" w:hanging="283"/>
      <w:jc w:val="both"/>
    </w:pPr>
    <w:rPr>
      <w:rFonts w:ascii="TimesNewRomanPSMT" w:hAnsi="TimesNewRomanPSMT" w:cs="TimesNewRomanPSMT"/>
      <w:sz w:val="20"/>
      <w:szCs w:val="20"/>
      <w:lang w:val="ru-RU"/>
    </w:rPr>
  </w:style>
  <w:style w:type="paragraph" w:customStyle="1" w:styleId="h3-first">
    <w:name w:val="h3-first"/>
    <w:basedOn w:val="h3"/>
    <w:qFormat/>
    <w:rsid w:val="00087662"/>
    <w:pPr>
      <w:spacing w:before="120" w:after="57" w:line="260" w:lineRule="atLeast"/>
    </w:pPr>
    <w:rPr>
      <w:rFonts w:ascii="Times New Roman" w:hAnsi="Times New Roman" w:cs="Times New Roman"/>
    </w:rPr>
  </w:style>
  <w:style w:type="paragraph" w:customStyle="1" w:styleId="h2-first">
    <w:name w:val="h2-first"/>
    <w:basedOn w:val="h2"/>
    <w:qFormat/>
    <w:rsid w:val="00087662"/>
    <w:pPr>
      <w:spacing w:before="0" w:line="260" w:lineRule="atLeast"/>
    </w:pPr>
    <w:rPr>
      <w:rFonts w:ascii="TimesNewRomanPSMT" w:hAnsi="TimesNewRomanPSMT" w:cs="TimesNewRomanPSMT"/>
      <w:b w:val="0"/>
      <w:bCs w:val="0"/>
    </w:rPr>
  </w:style>
  <w:style w:type="paragraph" w:customStyle="1" w:styleId="snoska">
    <w:name w:val="snoska"/>
    <w:basedOn w:val="NoParagraphStyle"/>
    <w:qFormat/>
    <w:rsid w:val="00087662"/>
    <w:pPr>
      <w:spacing w:before="10" w:line="200" w:lineRule="atLeast"/>
      <w:jc w:val="both"/>
    </w:pPr>
    <w:rPr>
      <w:rFonts w:ascii="TimesNewRomanPSMT" w:hAnsi="TimesNewRomanPSMT" w:cs="TimesNewRomanPSMT"/>
      <w:sz w:val="18"/>
      <w:szCs w:val="18"/>
      <w:lang w:val="ru-RU"/>
    </w:rPr>
  </w:style>
  <w:style w:type="paragraph" w:customStyle="1" w:styleId="affff0">
    <w:name w:val="Таблица по Центру (Таблицы)"/>
    <w:basedOn w:val="afff4"/>
    <w:qFormat/>
    <w:rsid w:val="00087662"/>
  </w:style>
  <w:style w:type="paragraph" w:customStyle="1" w:styleId="table-list-bullet">
    <w:name w:val="table-list-bullet"/>
    <w:basedOn w:val="table-body1mm"/>
    <w:qFormat/>
    <w:rsid w:val="00087662"/>
    <w:pPr>
      <w:spacing w:after="0"/>
    </w:pPr>
    <w:rPr>
      <w:rFonts w:ascii="TimesNewRomanPSMT" w:hAnsi="TimesNewRomanPSMT" w:cs="TimesNewRomanPSMT"/>
    </w:rPr>
  </w:style>
  <w:style w:type="paragraph" w:customStyle="1" w:styleId="table-list-bullet0">
    <w:name w:val="table-list-bullet_0"/>
    <w:basedOn w:val="table-body1mm"/>
    <w:qFormat/>
    <w:rsid w:val="00087662"/>
    <w:pPr>
      <w:spacing w:after="0"/>
      <w:ind w:left="142"/>
    </w:pPr>
    <w:rPr>
      <w:rFonts w:ascii="TimesNewRomanPSMT" w:hAnsi="TimesNewRomanPSMT" w:cs="TimesNewRomanPSMT"/>
    </w:rPr>
  </w:style>
  <w:style w:type="character" w:customStyle="1" w:styleId="affff1">
    <w:name w:val="Верх. Индекс (Индексы)"/>
    <w:qFormat/>
    <w:rsid w:val="00087662"/>
    <w:rPr>
      <w:position w:val="17"/>
      <w:sz w:val="13"/>
      <w:szCs w:val="13"/>
    </w:rPr>
  </w:style>
  <w:style w:type="character" w:customStyle="1" w:styleId="affff2">
    <w:name w:val="Полужирный Курсив (Выделения)"/>
    <w:qFormat/>
    <w:rsid w:val="00087662"/>
    <w:rPr>
      <w:b/>
      <w:bCs/>
      <w:i/>
      <w:iCs/>
    </w:rPr>
  </w:style>
  <w:style w:type="character" w:customStyle="1" w:styleId="Italic1">
    <w:name w:val="Italic"/>
    <w:qFormat/>
    <w:rsid w:val="00087662"/>
    <w:rPr>
      <w:i/>
      <w:iCs/>
    </w:rPr>
  </w:style>
  <w:style w:type="character" w:customStyle="1" w:styleId="list-bullettabl">
    <w:name w:val="list-bullet tabl"/>
    <w:qFormat/>
    <w:rsid w:val="00087662"/>
    <w:rPr>
      <w:rFonts w:ascii="PiGraphA" w:hAnsi="PiGraphA" w:cs="PiGraphA"/>
      <w:position w:val="1"/>
      <w:sz w:val="10"/>
      <w:szCs w:val="10"/>
    </w:rPr>
  </w:style>
  <w:style w:type="character" w:customStyle="1" w:styleId="affff3">
    <w:name w:val="Подчерк. (Подчеркивания)"/>
    <w:qFormat/>
    <w:rsid w:val="00087662"/>
    <w:rPr>
      <w:u w:val="thick" w:color="000000"/>
    </w:rPr>
  </w:style>
  <w:style w:type="numbering" w:customStyle="1" w:styleId="111">
    <w:name w:val="Нет списка11"/>
    <w:next w:val="a4"/>
    <w:uiPriority w:val="99"/>
    <w:semiHidden/>
    <w:unhideWhenUsed/>
    <w:rsid w:val="00087662"/>
  </w:style>
  <w:style w:type="paragraph" w:customStyle="1" w:styleId="h4">
    <w:name w:val="h4"/>
    <w:basedOn w:val="body"/>
    <w:qFormat/>
    <w:rsid w:val="00087662"/>
    <w:pPr>
      <w:tabs>
        <w:tab w:val="left" w:pos="510"/>
      </w:tabs>
      <w:spacing w:before="240" w:after="113"/>
      <w:ind w:firstLine="0"/>
      <w:jc w:val="left"/>
    </w:pPr>
    <w:rPr>
      <w:rFonts w:ascii="OfficinaSansMediumITC-Regular" w:hAnsi="OfficinaSansMediumITC-Regular" w:cs="OfficinaSansMediumITC-Regular"/>
      <w:sz w:val="22"/>
      <w:szCs w:val="22"/>
    </w:rPr>
  </w:style>
  <w:style w:type="character" w:customStyle="1" w:styleId="Sup">
    <w:name w:val="Sup"/>
    <w:qFormat/>
    <w:rsid w:val="00087662"/>
    <w:rPr>
      <w:vertAlign w:val="superscript"/>
    </w:rPr>
  </w:style>
  <w:style w:type="character" w:customStyle="1" w:styleId="Lines">
    <w:name w:val="Lines"/>
    <w:qFormat/>
    <w:rsid w:val="00087662"/>
    <w:rPr>
      <w:u w:val="thick" w:color="000000"/>
    </w:rPr>
  </w:style>
  <w:style w:type="character" w:customStyle="1" w:styleId="Track">
    <w:name w:val="Track"/>
    <w:qFormat/>
    <w:rsid w:val="00087662"/>
  </w:style>
  <w:style w:type="character" w:customStyle="1" w:styleId="Sub">
    <w:name w:val="Sub"/>
    <w:qFormat/>
    <w:rsid w:val="00087662"/>
    <w:rPr>
      <w:vertAlign w:val="subscript"/>
    </w:rPr>
  </w:style>
  <w:style w:type="paragraph" w:customStyle="1" w:styleId="list-bullet2">
    <w:name w:val="list-bullet 2"/>
    <w:basedOn w:val="body"/>
    <w:qFormat/>
    <w:rsid w:val="00087662"/>
    <w:pPr>
      <w:tabs>
        <w:tab w:val="left" w:pos="227"/>
      </w:tabs>
      <w:ind w:left="227" w:hanging="227"/>
    </w:pPr>
    <w:rPr>
      <w:rFonts w:ascii="SchoolBookSanPin-Regular" w:hAnsi="SchoolBookSanPin-Regular" w:cs="SchoolBookSanPin-Regular"/>
    </w:rPr>
  </w:style>
  <w:style w:type="character" w:customStyle="1" w:styleId="list-bullet21">
    <w:name w:val="list-bullet 21"/>
    <w:qFormat/>
    <w:rsid w:val="00087662"/>
    <w:rPr>
      <w:rFonts w:ascii="PiGraphA" w:hAnsi="PiGraphA"/>
      <w:position w:val="1"/>
      <w:sz w:val="16"/>
    </w:rPr>
  </w:style>
  <w:style w:type="paragraph" w:customStyle="1" w:styleId="h4first">
    <w:name w:val="h4_first"/>
    <w:basedOn w:val="NoParagraphStyle"/>
    <w:qFormat/>
    <w:rsid w:val="00087662"/>
    <w:pPr>
      <w:spacing w:before="120" w:after="113" w:line="240" w:lineRule="atLeast"/>
    </w:pPr>
    <w:rPr>
      <w:rFonts w:ascii="OfficinaSansMediumITC-Regular" w:hAnsi="OfficinaSansMediumITC-Regular" w:cs="OfficinaSansMediumITC-Regular"/>
      <w:sz w:val="20"/>
      <w:szCs w:val="20"/>
      <w:lang w:val="ru-RU"/>
    </w:rPr>
  </w:style>
  <w:style w:type="paragraph" w:customStyle="1" w:styleId="table-bodycentre">
    <w:name w:val="table-body_centre"/>
    <w:basedOn w:val="NoParagraphStyle"/>
    <w:qFormat/>
    <w:rsid w:val="00087662"/>
    <w:pPr>
      <w:spacing w:after="100" w:line="200" w:lineRule="atLeast"/>
      <w:jc w:val="center"/>
    </w:pPr>
    <w:rPr>
      <w:rFonts w:ascii="SchoolBookSanPin-Regular" w:hAnsi="SchoolBookSanPin-Regular" w:cs="SchoolBookSanPin-Regular"/>
      <w:sz w:val="18"/>
      <w:szCs w:val="18"/>
      <w:lang w:val="ru-RU"/>
    </w:rPr>
  </w:style>
  <w:style w:type="paragraph" w:customStyle="1" w:styleId="1d">
    <w:name w:val="Заг1а (Заголовки)"/>
    <w:basedOn w:val="1a"/>
    <w:qFormat/>
    <w:rsid w:val="00087662"/>
    <w:pPr>
      <w:pBdr>
        <w:top w:val="none" w:sz="0" w:space="0" w:color="auto"/>
        <w:bottom w:val="single" w:sz="4" w:space="7" w:color="auto"/>
      </w:pBdr>
      <w:spacing w:before="397" w:after="0"/>
      <w:jc w:val="left"/>
    </w:pPr>
    <w:rPr>
      <w:rFonts w:ascii="OfficinaSansExtraBoldITC-Reg" w:hAnsi="OfficinaSansExtraBoldITC-Reg" w:cs="OfficinaSansExtraBoldITC-Reg"/>
    </w:rPr>
  </w:style>
  <w:style w:type="paragraph" w:customStyle="1" w:styleId="43">
    <w:name w:val="Заг 4 (Заголовки)"/>
    <w:basedOn w:val="NoParagraphStyle"/>
    <w:qFormat/>
    <w:rsid w:val="00087662"/>
    <w:pPr>
      <w:spacing w:before="283" w:after="113" w:line="237" w:lineRule="atLeast"/>
    </w:pPr>
    <w:rPr>
      <w:rFonts w:ascii="OfficinaSansMediumITC-Regular" w:hAnsi="OfficinaSansMediumITC-Regular" w:cs="OfficinaSansMediumITC-Regular"/>
      <w:sz w:val="20"/>
      <w:szCs w:val="20"/>
      <w:lang w:val="ru-RU"/>
    </w:rPr>
  </w:style>
  <w:style w:type="paragraph" w:customStyle="1" w:styleId="53">
    <w:name w:val="Заг 5 (Основной Текст)"/>
    <w:basedOn w:val="afff2"/>
    <w:qFormat/>
    <w:rsid w:val="00087662"/>
    <w:pPr>
      <w:spacing w:before="113" w:line="240" w:lineRule="atLeast"/>
      <w:ind w:firstLine="227"/>
    </w:pPr>
    <w:rPr>
      <w:rFonts w:ascii="SchoolBookSanPin-BoldItalic" w:hAnsi="SchoolBookSanPin-BoldItalic" w:cs="SchoolBookSanPin-BoldItalic"/>
      <w:b/>
      <w:bCs/>
      <w:i/>
      <w:iCs/>
    </w:rPr>
  </w:style>
  <w:style w:type="paragraph" w:customStyle="1" w:styleId="table-body">
    <w:name w:val="table-body"/>
    <w:basedOn w:val="body"/>
    <w:qFormat/>
    <w:rsid w:val="00087662"/>
    <w:pPr>
      <w:spacing w:after="100" w:line="200" w:lineRule="atLeast"/>
      <w:ind w:firstLine="0"/>
      <w:jc w:val="left"/>
    </w:pPr>
    <w:rPr>
      <w:sz w:val="18"/>
      <w:szCs w:val="18"/>
    </w:rPr>
  </w:style>
  <w:style w:type="paragraph" w:customStyle="1" w:styleId="tabl-text">
    <w:name w:val="tabl-text (Основной Текст)"/>
    <w:basedOn w:val="afff2"/>
    <w:qFormat/>
    <w:rsid w:val="00087662"/>
    <w:pPr>
      <w:spacing w:line="200" w:lineRule="atLeast"/>
      <w:ind w:firstLine="227"/>
    </w:pPr>
    <w:rPr>
      <w:sz w:val="18"/>
      <w:szCs w:val="18"/>
    </w:rPr>
  </w:style>
  <w:style w:type="character" w:customStyle="1" w:styleId="bold1">
    <w:name w:val="bold"/>
    <w:qFormat/>
    <w:rsid w:val="00087662"/>
    <w:rPr>
      <w:b/>
      <w:bCs/>
    </w:rPr>
  </w:style>
  <w:style w:type="character" w:customStyle="1" w:styleId="bold-italic">
    <w:name w:val="bold-italic"/>
    <w:qFormat/>
    <w:rsid w:val="00087662"/>
    <w:rPr>
      <w:b/>
      <w:bCs/>
      <w:i/>
      <w:iCs/>
    </w:rPr>
  </w:style>
  <w:style w:type="character" w:customStyle="1" w:styleId="list-bullettabl1">
    <w:name w:val="list-bullet tabl1"/>
    <w:qFormat/>
    <w:rsid w:val="00087662"/>
    <w:rPr>
      <w:rFonts w:ascii="PiGraphA" w:hAnsi="PiGraphA" w:cs="PiGraphA"/>
      <w:sz w:val="14"/>
      <w:szCs w:val="14"/>
    </w:rPr>
  </w:style>
  <w:style w:type="paragraph" w:customStyle="1" w:styleId="54">
    <w:name w:val="Заг 5 (Заголовки)"/>
    <w:basedOn w:val="afff2"/>
    <w:qFormat/>
    <w:rsid w:val="00087662"/>
    <w:pPr>
      <w:spacing w:before="85" w:after="57" w:line="242" w:lineRule="atLeast"/>
      <w:ind w:firstLine="227"/>
    </w:pPr>
    <w:rPr>
      <w:rFonts w:ascii="SchoolBookSanPin-BoldItalic" w:hAnsi="SchoolBookSanPin-BoldItalic" w:cs="SchoolBookSanPin-BoldItalic"/>
      <w:b/>
      <w:bCs/>
      <w:i/>
      <w:iCs/>
    </w:rPr>
  </w:style>
  <w:style w:type="paragraph" w:customStyle="1" w:styleId="affff4">
    <w:name w:val="Табл булит (Таблицы)"/>
    <w:basedOn w:val="afffb"/>
    <w:qFormat/>
    <w:rsid w:val="00087662"/>
    <w:pPr>
      <w:spacing w:line="200" w:lineRule="atLeast"/>
      <w:ind w:left="142"/>
    </w:pPr>
    <w:rPr>
      <w:sz w:val="18"/>
      <w:szCs w:val="18"/>
    </w:rPr>
  </w:style>
  <w:style w:type="paragraph" w:customStyle="1" w:styleId="affff5">
    <w:name w:val="Текст булит (Основной Текст)"/>
    <w:basedOn w:val="NoParagraphStyle"/>
    <w:qFormat/>
    <w:rsid w:val="00087662"/>
    <w:pPr>
      <w:spacing w:line="238" w:lineRule="atLeast"/>
      <w:ind w:left="283" w:hanging="170"/>
      <w:jc w:val="both"/>
    </w:pPr>
    <w:rPr>
      <w:rFonts w:ascii="SchoolBookSanPin" w:hAnsi="SchoolBookSanPin" w:cs="SchoolBookSanPin"/>
      <w:sz w:val="20"/>
      <w:szCs w:val="20"/>
      <w:lang w:val="ru-RU"/>
    </w:rPr>
  </w:style>
  <w:style w:type="paragraph" w:styleId="2d">
    <w:name w:val="List 2"/>
    <w:basedOn w:val="afff2"/>
    <w:rsid w:val="00087662"/>
    <w:pPr>
      <w:tabs>
        <w:tab w:val="left" w:pos="227"/>
      </w:tabs>
      <w:spacing w:line="238" w:lineRule="atLeast"/>
      <w:ind w:left="227" w:hanging="227"/>
    </w:pPr>
  </w:style>
  <w:style w:type="character" w:customStyle="1" w:styleId="affff6">
    <w:name w:val="Булит"/>
    <w:qFormat/>
    <w:rsid w:val="00087662"/>
    <w:rPr>
      <w:rFonts w:ascii="PiGraphA" w:hAnsi="PiGraphA" w:cs="PiGraphA"/>
      <w:position w:val="2"/>
      <w:sz w:val="14"/>
      <w:szCs w:val="14"/>
    </w:rPr>
  </w:style>
  <w:style w:type="paragraph" w:styleId="affff7">
    <w:name w:val="List"/>
    <w:basedOn w:val="a1"/>
    <w:unhideWhenUsed/>
    <w:rsid w:val="00087662"/>
    <w:pPr>
      <w:spacing w:after="0" w:line="360" w:lineRule="auto"/>
      <w:ind w:left="283" w:hanging="283"/>
      <w:contextualSpacing/>
      <w:jc w:val="both"/>
    </w:pPr>
  </w:style>
  <w:style w:type="paragraph" w:customStyle="1" w:styleId="bodyBefore2">
    <w:name w:val="body_Before_2"/>
    <w:basedOn w:val="NoParagraphStyle"/>
    <w:qFormat/>
    <w:rsid w:val="00087662"/>
    <w:pPr>
      <w:spacing w:before="113" w:line="240" w:lineRule="atLeast"/>
      <w:ind w:firstLine="227"/>
      <w:jc w:val="both"/>
    </w:pPr>
    <w:rPr>
      <w:rFonts w:ascii="SchoolBookSanPin" w:hAnsi="SchoolBookSanPin" w:cs="SchoolBookSanPin"/>
      <w:sz w:val="20"/>
      <w:szCs w:val="20"/>
      <w:lang w:val="ru-RU"/>
    </w:rPr>
  </w:style>
  <w:style w:type="paragraph" w:customStyle="1" w:styleId="h5bolditalic">
    <w:name w:val="h5_bold_italic"/>
    <w:basedOn w:val="NoParagraphStyle"/>
    <w:qFormat/>
    <w:rsid w:val="00087662"/>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5bold">
    <w:name w:val="h5_bold"/>
    <w:basedOn w:val="NoParagraphStyle"/>
    <w:qFormat/>
    <w:rsid w:val="00087662"/>
    <w:pPr>
      <w:keepNext/>
      <w:spacing w:line="240" w:lineRule="atLeast"/>
      <w:ind w:firstLine="227"/>
      <w:jc w:val="both"/>
    </w:pPr>
    <w:rPr>
      <w:rFonts w:ascii="SchoolBookSanPin-Bold" w:hAnsi="SchoolBookSanPin-Bold" w:cs="SchoolBookSanPin-Bold"/>
      <w:b/>
      <w:bCs/>
      <w:sz w:val="20"/>
      <w:szCs w:val="20"/>
      <w:lang w:val="ru-RU"/>
    </w:rPr>
  </w:style>
  <w:style w:type="paragraph" w:customStyle="1" w:styleId="table-body20">
    <w:name w:val="table-body_2/0"/>
    <w:basedOn w:val="NoParagraphStyle"/>
    <w:qFormat/>
    <w:rsid w:val="00087662"/>
    <w:pPr>
      <w:spacing w:before="113" w:line="200" w:lineRule="atLeast"/>
    </w:pPr>
    <w:rPr>
      <w:rFonts w:ascii="SchoolBookSanPin" w:hAnsi="SchoolBookSanPin" w:cs="SchoolBookSanPin"/>
      <w:sz w:val="18"/>
      <w:szCs w:val="18"/>
      <w:lang w:val="ru-RU"/>
    </w:rPr>
  </w:style>
  <w:style w:type="paragraph" w:customStyle="1" w:styleId="table-list-bulletnobullet">
    <w:name w:val="table-list-bullet_no bullet"/>
    <w:basedOn w:val="NoParagraphStyle"/>
    <w:qFormat/>
    <w:rsid w:val="00087662"/>
    <w:pPr>
      <w:spacing w:line="200" w:lineRule="atLeast"/>
      <w:ind w:left="142"/>
    </w:pPr>
    <w:rPr>
      <w:rFonts w:ascii="SchoolBookSanPin" w:hAnsi="SchoolBookSanPin" w:cs="SchoolBookSanPin"/>
      <w:sz w:val="18"/>
      <w:szCs w:val="18"/>
      <w:lang w:val="ru-RU"/>
    </w:rPr>
  </w:style>
  <w:style w:type="character" w:customStyle="1" w:styleId="Symbol0">
    <w:name w:val="Symbol"/>
    <w:qFormat/>
    <w:rsid w:val="00087662"/>
    <w:rPr>
      <w:rFonts w:ascii="SymbolMT" w:hAnsi="SymbolMT"/>
    </w:rPr>
  </w:style>
  <w:style w:type="paragraph" w:customStyle="1" w:styleId="Zag1up">
    <w:name w:val="Zag_1_up"/>
    <w:basedOn w:val="NoParagraphStyle"/>
    <w:qFormat/>
    <w:rsid w:val="00087662"/>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lang w:val="en-GB"/>
    </w:rPr>
  </w:style>
  <w:style w:type="paragraph" w:customStyle="1" w:styleId="Zag2">
    <w:name w:val="Zag_2"/>
    <w:basedOn w:val="Zag1up"/>
    <w:qFormat/>
    <w:rsid w:val="00087662"/>
    <w:pPr>
      <w:keepNext/>
      <w:keepLines/>
      <w:pageBreakBefore w:val="0"/>
      <w:pBdr>
        <w:bottom w:val="none" w:sz="0" w:space="0" w:color="auto"/>
      </w:pBdr>
      <w:spacing w:before="227" w:after="68"/>
    </w:pPr>
    <w:rPr>
      <w:rFonts w:ascii="OfficinaSansMediumITC-Reg" w:hAnsi="OfficinaSansMediumITC-Reg" w:cs="OfficinaSansMediumITC-Reg"/>
      <w:sz w:val="22"/>
      <w:szCs w:val="22"/>
    </w:rPr>
  </w:style>
  <w:style w:type="paragraph" w:customStyle="1" w:styleId="Spisok-1">
    <w:name w:val="Spisok-1"/>
    <w:basedOn w:val="body"/>
    <w:qFormat/>
    <w:rsid w:val="00087662"/>
    <w:pPr>
      <w:ind w:left="227" w:hanging="142"/>
    </w:pPr>
    <w:rPr>
      <w:rFonts w:ascii="SchoolBookSanPin-Regular" w:hAnsi="SchoolBookSanPin-Regular" w:cs="SchoolBookSanPin-Regular"/>
    </w:rPr>
  </w:style>
  <w:style w:type="paragraph" w:customStyle="1" w:styleId="Zag3">
    <w:name w:val="Zag_3"/>
    <w:basedOn w:val="Zag2"/>
    <w:qFormat/>
    <w:rsid w:val="00087662"/>
    <w:pPr>
      <w:spacing w:line="243" w:lineRule="atLeast"/>
    </w:pPr>
    <w:rPr>
      <w:rFonts w:ascii="OfficinaSansExtraBoldITC-Reg" w:hAnsi="OfficinaSansExtraBoldITC-Reg" w:cs="OfficinaSansExtraBoldITC-Reg"/>
      <w:caps w:val="0"/>
    </w:rPr>
  </w:style>
  <w:style w:type="paragraph" w:customStyle="1" w:styleId="Body0">
    <w:name w:val="Body"/>
    <w:basedOn w:val="NoParagraphStyle"/>
    <w:qFormat/>
    <w:rsid w:val="00087662"/>
    <w:pPr>
      <w:spacing w:line="243" w:lineRule="atLeast"/>
      <w:ind w:firstLine="227"/>
      <w:jc w:val="both"/>
    </w:pPr>
    <w:rPr>
      <w:rFonts w:ascii="SchoolBookSanPin-Regular" w:hAnsi="SchoolBookSanPin-Regular" w:cs="SchoolBookSanPin-Regular"/>
      <w:sz w:val="20"/>
      <w:szCs w:val="20"/>
      <w:lang w:val="ru-RU"/>
    </w:rPr>
  </w:style>
  <w:style w:type="paragraph" w:customStyle="1" w:styleId="Spisok-2">
    <w:name w:val="Spisok-2"/>
    <w:basedOn w:val="Body0"/>
    <w:qFormat/>
    <w:rsid w:val="00087662"/>
    <w:pPr>
      <w:ind w:left="227" w:hanging="227"/>
    </w:pPr>
  </w:style>
  <w:style w:type="paragraph" w:customStyle="1" w:styleId="Zag4">
    <w:name w:val="Zag_4"/>
    <w:basedOn w:val="Zag3"/>
    <w:qFormat/>
    <w:rsid w:val="00087662"/>
    <w:rPr>
      <w:sz w:val="20"/>
      <w:szCs w:val="20"/>
    </w:rPr>
  </w:style>
  <w:style w:type="paragraph" w:customStyle="1" w:styleId="tblleft">
    <w:name w:val="tbl_left"/>
    <w:basedOn w:val="Body0"/>
    <w:qFormat/>
    <w:rsid w:val="00087662"/>
    <w:pPr>
      <w:spacing w:line="200" w:lineRule="atLeast"/>
      <w:ind w:firstLine="0"/>
      <w:jc w:val="left"/>
    </w:pPr>
    <w:rPr>
      <w:sz w:val="18"/>
      <w:szCs w:val="18"/>
    </w:rPr>
  </w:style>
  <w:style w:type="paragraph" w:customStyle="1" w:styleId="tblz">
    <w:name w:val="tbl_z"/>
    <w:basedOn w:val="tblleft"/>
    <w:qFormat/>
    <w:rsid w:val="00087662"/>
    <w:pPr>
      <w:jc w:val="center"/>
    </w:pPr>
    <w:rPr>
      <w:rFonts w:ascii="SchoolBookSanPin-Bold" w:hAnsi="SchoolBookSanPin-Bold" w:cs="SchoolBookSanPin-Bold"/>
      <w:b/>
      <w:bCs/>
    </w:rPr>
  </w:style>
  <w:style w:type="character" w:customStyle="1" w:styleId="chinaWordRTF">
    <w:name w:val="china (Стили для импортированных списков Word/RTF)"/>
    <w:qFormat/>
    <w:rsid w:val="00087662"/>
    <w:rPr>
      <w:rFonts w:ascii="SimSun" w:eastAsia="SimSun"/>
    </w:rPr>
  </w:style>
  <w:style w:type="character" w:customStyle="1" w:styleId="Kati">
    <w:name w:val="Kati"/>
    <w:qFormat/>
    <w:rsid w:val="00087662"/>
    <w:rPr>
      <w:rFonts w:ascii="KaiTi" w:eastAsia="KaiTi"/>
      <w:color w:val="000000"/>
    </w:rPr>
  </w:style>
  <w:style w:type="paragraph" w:customStyle="1" w:styleId="h4-first">
    <w:name w:val="h4-first"/>
    <w:basedOn w:val="h4"/>
    <w:qFormat/>
    <w:rsid w:val="00087662"/>
    <w:pPr>
      <w:tabs>
        <w:tab w:val="clear" w:pos="510"/>
      </w:tabs>
      <w:spacing w:before="120" w:after="0"/>
    </w:pPr>
    <w:rPr>
      <w:sz w:val="20"/>
      <w:szCs w:val="20"/>
    </w:rPr>
  </w:style>
  <w:style w:type="character" w:customStyle="1" w:styleId="Kit">
    <w:name w:val="Kit"/>
    <w:qFormat/>
    <w:rsid w:val="00087662"/>
    <w:rPr>
      <w:rFonts w:ascii="KaiTi" w:eastAsia="KaiTi"/>
    </w:rPr>
  </w:style>
  <w:style w:type="paragraph" w:customStyle="1" w:styleId="1e">
    <w:name w:val="Название1"/>
    <w:basedOn w:val="11"/>
    <w:next w:val="11"/>
    <w:qFormat/>
    <w:rsid w:val="00087662"/>
    <w:pPr>
      <w:keepNext/>
      <w:keepLines/>
      <w:spacing w:before="480" w:after="120"/>
    </w:pPr>
    <w:rPr>
      <w:rFonts w:cs="Times New Roman"/>
      <w:b/>
      <w:sz w:val="72"/>
      <w:szCs w:val="72"/>
    </w:rPr>
  </w:style>
  <w:style w:type="paragraph" w:customStyle="1" w:styleId="1f">
    <w:name w:val="Обычный (веб)1"/>
    <w:basedOn w:val="a1"/>
    <w:unhideWhenUsed/>
    <w:qFormat/>
    <w:rsid w:val="00087662"/>
    <w:pPr>
      <w:spacing w:before="100" w:beforeAutospacing="1" w:after="100" w:afterAutospacing="1" w:line="240" w:lineRule="auto"/>
    </w:pPr>
    <w:rPr>
      <w:rFonts w:ascii="Times New Roman" w:hAnsi="Times New Roman"/>
      <w:sz w:val="24"/>
      <w:szCs w:val="24"/>
    </w:rPr>
  </w:style>
  <w:style w:type="paragraph" w:customStyle="1" w:styleId="TOC-3">
    <w:name w:val="TOC-3"/>
    <w:basedOn w:val="TOC-1"/>
    <w:qFormat/>
    <w:rsid w:val="00087662"/>
    <w:pPr>
      <w:tabs>
        <w:tab w:val="clear" w:pos="6040"/>
        <w:tab w:val="left" w:pos="5953"/>
      </w:tabs>
      <w:spacing w:before="0"/>
      <w:ind w:left="454"/>
    </w:pPr>
  </w:style>
  <w:style w:type="paragraph" w:customStyle="1" w:styleId="list-num1">
    <w:name w:val="list-num_1"/>
    <w:basedOn w:val="body"/>
    <w:qFormat/>
    <w:rsid w:val="00087662"/>
    <w:pPr>
      <w:tabs>
        <w:tab w:val="left" w:pos="0"/>
        <w:tab w:val="left" w:pos="397"/>
      </w:tabs>
      <w:ind w:left="397" w:hanging="57"/>
    </w:pPr>
  </w:style>
  <w:style w:type="paragraph" w:customStyle="1" w:styleId="tableTitle">
    <w:name w:val="table_Title"/>
    <w:basedOn w:val="NoParagraphStyle"/>
    <w:qFormat/>
    <w:rsid w:val="00087662"/>
    <w:pPr>
      <w:suppressAutoHyphens/>
      <w:spacing w:line="240" w:lineRule="atLeast"/>
      <w:jc w:val="center"/>
    </w:pPr>
    <w:rPr>
      <w:rFonts w:ascii="SchoolBookSanPin-Bold" w:hAnsi="SchoolBookSanPin-Bold" w:cs="SchoolBookSanPin-Bold"/>
      <w:b/>
      <w:bCs/>
      <w:sz w:val="20"/>
      <w:szCs w:val="20"/>
      <w:lang w:val="ru-RU"/>
    </w:rPr>
  </w:style>
  <w:style w:type="character" w:customStyle="1" w:styleId="Book">
    <w:name w:val="Book"/>
    <w:qFormat/>
    <w:rsid w:val="00087662"/>
  </w:style>
  <w:style w:type="character" w:customStyle="1" w:styleId="PodcherkNizhe">
    <w:name w:val="Podcherk_Nizhe"/>
    <w:qFormat/>
    <w:rsid w:val="00087662"/>
    <w:rPr>
      <w:u w:val="thick" w:color="000000"/>
    </w:rPr>
  </w:style>
  <w:style w:type="numbering" w:customStyle="1" w:styleId="212">
    <w:name w:val="Нет списка21"/>
    <w:next w:val="a4"/>
    <w:uiPriority w:val="99"/>
    <w:semiHidden/>
    <w:unhideWhenUsed/>
    <w:rsid w:val="00087662"/>
  </w:style>
  <w:style w:type="paragraph" w:customStyle="1" w:styleId="1f0">
    <w:name w:val="Стиль1"/>
    <w:basedOn w:val="a1"/>
    <w:link w:val="1f1"/>
    <w:qFormat/>
    <w:rsid w:val="00087662"/>
    <w:pPr>
      <w:tabs>
        <w:tab w:val="left" w:pos="567"/>
        <w:tab w:val="left" w:pos="851"/>
        <w:tab w:val="left" w:pos="993"/>
      </w:tabs>
      <w:spacing w:after="0" w:line="360" w:lineRule="auto"/>
      <w:ind w:firstLine="709"/>
      <w:contextualSpacing/>
      <w:jc w:val="both"/>
    </w:pPr>
    <w:rPr>
      <w:rFonts w:ascii="Times New Roman" w:hAnsi="Times New Roman"/>
      <w:sz w:val="28"/>
      <w:szCs w:val="28"/>
      <w:lang w:eastAsia="en-US"/>
    </w:rPr>
  </w:style>
  <w:style w:type="character" w:customStyle="1" w:styleId="1f1">
    <w:name w:val="Стиль1 Знак"/>
    <w:link w:val="1f0"/>
    <w:qFormat/>
    <w:rsid w:val="00087662"/>
    <w:rPr>
      <w:rFonts w:ascii="Times New Roman" w:eastAsia="Times New Roman" w:hAnsi="Times New Roman" w:cs="Times New Roman"/>
      <w:kern w:val="0"/>
      <w:sz w:val="28"/>
      <w:szCs w:val="28"/>
      <w14:ligatures w14:val="none"/>
    </w:rPr>
  </w:style>
  <w:style w:type="table" w:customStyle="1" w:styleId="213">
    <w:name w:val="Сетка таблицы21"/>
    <w:basedOn w:val="a3"/>
    <w:next w:val="af"/>
    <w:uiPriority w:val="59"/>
    <w:rsid w:val="00087662"/>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аголовок 11"/>
    <w:basedOn w:val="a1"/>
    <w:qFormat/>
    <w:rsid w:val="00087662"/>
    <w:pPr>
      <w:widowControl w:val="0"/>
      <w:autoSpaceDE w:val="0"/>
      <w:autoSpaceDN w:val="0"/>
      <w:spacing w:after="0" w:line="240" w:lineRule="auto"/>
      <w:ind w:left="101"/>
      <w:outlineLvl w:val="1"/>
    </w:pPr>
    <w:rPr>
      <w:rFonts w:ascii="Century Gothic" w:eastAsia="Century Gothic" w:hAnsi="Century Gothic" w:cs="Century Gothic"/>
      <w:b/>
      <w:bCs/>
      <w:sz w:val="24"/>
      <w:szCs w:val="24"/>
      <w:lang w:eastAsia="en-US"/>
    </w:rPr>
  </w:style>
  <w:style w:type="paragraph" w:customStyle="1" w:styleId="310">
    <w:name w:val="Заголовок 31"/>
    <w:basedOn w:val="a1"/>
    <w:qFormat/>
    <w:rsid w:val="00087662"/>
    <w:pPr>
      <w:widowControl w:val="0"/>
      <w:autoSpaceDE w:val="0"/>
      <w:autoSpaceDN w:val="0"/>
      <w:spacing w:after="0" w:line="240" w:lineRule="auto"/>
      <w:ind w:left="100"/>
      <w:outlineLvl w:val="3"/>
    </w:pPr>
    <w:rPr>
      <w:rFonts w:ascii="Century Gothic" w:eastAsia="Century Gothic" w:hAnsi="Century Gothic" w:cs="Century Gothic"/>
      <w:b/>
      <w:bCs/>
      <w:lang w:eastAsia="en-US"/>
    </w:rPr>
  </w:style>
  <w:style w:type="paragraph" w:customStyle="1" w:styleId="610">
    <w:name w:val="Заголовок 61"/>
    <w:basedOn w:val="a1"/>
    <w:qFormat/>
    <w:rsid w:val="00087662"/>
    <w:pPr>
      <w:widowControl w:val="0"/>
      <w:autoSpaceDE w:val="0"/>
      <w:autoSpaceDN w:val="0"/>
      <w:spacing w:after="0" w:line="240" w:lineRule="exact"/>
      <w:ind w:left="383"/>
      <w:jc w:val="both"/>
      <w:outlineLvl w:val="6"/>
    </w:pPr>
    <w:rPr>
      <w:rFonts w:ascii="Cambria" w:eastAsia="Cambria" w:hAnsi="Cambria" w:cs="Cambria"/>
      <w:b/>
      <w:bCs/>
      <w:i/>
      <w:iCs/>
      <w:sz w:val="20"/>
      <w:szCs w:val="20"/>
      <w:lang w:eastAsia="en-US"/>
    </w:rPr>
  </w:style>
  <w:style w:type="numbering" w:customStyle="1" w:styleId="35">
    <w:name w:val="Нет списка3"/>
    <w:next w:val="a4"/>
    <w:uiPriority w:val="99"/>
    <w:semiHidden/>
    <w:unhideWhenUsed/>
    <w:rsid w:val="00087662"/>
  </w:style>
  <w:style w:type="character" w:customStyle="1" w:styleId="ab">
    <w:name w:val="Без интервала Знак"/>
    <w:link w:val="aa"/>
    <w:qFormat/>
    <w:locked/>
    <w:rsid w:val="00087662"/>
    <w:rPr>
      <w:rFonts w:ascii="Calibri" w:eastAsia="Times New Roman" w:hAnsi="Calibri" w:cs="Times New Roman"/>
      <w:kern w:val="0"/>
      <w:lang w:eastAsia="ru-RU"/>
      <w14:ligatures w14:val="none"/>
    </w:rPr>
  </w:style>
  <w:style w:type="numbering" w:customStyle="1" w:styleId="44">
    <w:name w:val="Нет списка4"/>
    <w:next w:val="a4"/>
    <w:uiPriority w:val="99"/>
    <w:semiHidden/>
    <w:unhideWhenUsed/>
    <w:rsid w:val="00087662"/>
  </w:style>
  <w:style w:type="numbering" w:customStyle="1" w:styleId="55">
    <w:name w:val="Нет списка5"/>
    <w:next w:val="a4"/>
    <w:uiPriority w:val="99"/>
    <w:semiHidden/>
    <w:unhideWhenUsed/>
    <w:rsid w:val="00087662"/>
  </w:style>
  <w:style w:type="numbering" w:customStyle="1" w:styleId="63">
    <w:name w:val="Нет списка6"/>
    <w:next w:val="a4"/>
    <w:uiPriority w:val="99"/>
    <w:semiHidden/>
    <w:unhideWhenUsed/>
    <w:rsid w:val="00087662"/>
  </w:style>
  <w:style w:type="numbering" w:customStyle="1" w:styleId="72">
    <w:name w:val="Нет списка7"/>
    <w:next w:val="a4"/>
    <w:uiPriority w:val="99"/>
    <w:semiHidden/>
    <w:unhideWhenUsed/>
    <w:rsid w:val="00087662"/>
  </w:style>
  <w:style w:type="numbering" w:customStyle="1" w:styleId="80">
    <w:name w:val="Нет списка8"/>
    <w:next w:val="a4"/>
    <w:uiPriority w:val="99"/>
    <w:semiHidden/>
    <w:unhideWhenUsed/>
    <w:rsid w:val="00087662"/>
  </w:style>
  <w:style w:type="numbering" w:customStyle="1" w:styleId="90">
    <w:name w:val="Нет списка9"/>
    <w:next w:val="a4"/>
    <w:uiPriority w:val="99"/>
    <w:semiHidden/>
    <w:unhideWhenUsed/>
    <w:rsid w:val="00087662"/>
  </w:style>
  <w:style w:type="numbering" w:customStyle="1" w:styleId="100">
    <w:name w:val="Нет списка10"/>
    <w:next w:val="a4"/>
    <w:uiPriority w:val="99"/>
    <w:semiHidden/>
    <w:unhideWhenUsed/>
    <w:rsid w:val="00087662"/>
  </w:style>
  <w:style w:type="paragraph" w:customStyle="1" w:styleId="Standard">
    <w:name w:val="Standard"/>
    <w:qFormat/>
    <w:rsid w:val="00087662"/>
    <w:pPr>
      <w:suppressAutoHyphens/>
      <w:autoSpaceDN w:val="0"/>
      <w:spacing w:line="251" w:lineRule="auto"/>
      <w:textAlignment w:val="baseline"/>
    </w:pPr>
    <w:rPr>
      <w:rFonts w:ascii="Lucida Sans Unicode" w:eastAsia="Lucida Sans Unicode" w:hAnsi="Lucida Sans Unicode" w:cs="Tahoma"/>
      <w:kern w:val="3"/>
      <w:lang w:eastAsia="zh-CN"/>
      <w14:ligatures w14:val="none"/>
    </w:rPr>
  </w:style>
  <w:style w:type="character" w:customStyle="1" w:styleId="y2iqfc">
    <w:name w:val="y2iqfc"/>
    <w:qFormat/>
    <w:rsid w:val="00087662"/>
  </w:style>
  <w:style w:type="numbering" w:customStyle="1" w:styleId="1110">
    <w:name w:val="Нет списка111"/>
    <w:next w:val="a4"/>
    <w:uiPriority w:val="99"/>
    <w:semiHidden/>
    <w:unhideWhenUsed/>
    <w:rsid w:val="00087662"/>
  </w:style>
  <w:style w:type="character" w:customStyle="1" w:styleId="notranslate">
    <w:name w:val="notranslate"/>
    <w:qFormat/>
    <w:rsid w:val="00087662"/>
  </w:style>
  <w:style w:type="numbering" w:customStyle="1" w:styleId="120">
    <w:name w:val="Нет списка12"/>
    <w:next w:val="a4"/>
    <w:uiPriority w:val="99"/>
    <w:semiHidden/>
    <w:unhideWhenUsed/>
    <w:rsid w:val="00087662"/>
  </w:style>
  <w:style w:type="character" w:customStyle="1" w:styleId="extended-textshort">
    <w:name w:val="extended-text__short"/>
    <w:qFormat/>
    <w:rsid w:val="00087662"/>
  </w:style>
  <w:style w:type="paragraph" w:customStyle="1" w:styleId="western">
    <w:name w:val="western"/>
    <w:basedOn w:val="a1"/>
    <w:qFormat/>
    <w:rsid w:val="00087662"/>
    <w:pPr>
      <w:spacing w:before="100" w:beforeAutospacing="1" w:after="100" w:afterAutospacing="1" w:line="240" w:lineRule="auto"/>
      <w:ind w:firstLine="709"/>
      <w:jc w:val="both"/>
    </w:pPr>
    <w:rPr>
      <w:rFonts w:ascii="Times New Roman" w:hAnsi="Times New Roman"/>
      <w:sz w:val="24"/>
      <w:szCs w:val="24"/>
    </w:rPr>
  </w:style>
  <w:style w:type="paragraph" w:styleId="affff8">
    <w:name w:val="Body Text Indent"/>
    <w:basedOn w:val="a1"/>
    <w:link w:val="affff9"/>
    <w:unhideWhenUsed/>
    <w:rsid w:val="00087662"/>
    <w:pPr>
      <w:spacing w:after="120"/>
      <w:ind w:left="283"/>
      <w:jc w:val="both"/>
    </w:pPr>
    <w:rPr>
      <w:rFonts w:ascii="Times New Roman" w:eastAsia="Calibri" w:hAnsi="Times New Roman"/>
      <w:sz w:val="28"/>
      <w:lang w:eastAsia="en-US"/>
    </w:rPr>
  </w:style>
  <w:style w:type="character" w:customStyle="1" w:styleId="affff9">
    <w:name w:val="Основной текст с отступом Знак"/>
    <w:basedOn w:val="a2"/>
    <w:link w:val="affff8"/>
    <w:qFormat/>
    <w:rsid w:val="00087662"/>
    <w:rPr>
      <w:rFonts w:ascii="Times New Roman" w:eastAsia="Calibri" w:hAnsi="Times New Roman" w:cs="Times New Roman"/>
      <w:kern w:val="0"/>
      <w:sz w:val="28"/>
      <w14:ligatures w14:val="none"/>
    </w:rPr>
  </w:style>
  <w:style w:type="character" w:customStyle="1" w:styleId="extendedtext-full">
    <w:name w:val="extendedtext-full"/>
    <w:qFormat/>
    <w:rsid w:val="00087662"/>
  </w:style>
  <w:style w:type="paragraph" w:customStyle="1" w:styleId="Pa13">
    <w:name w:val="Pa13"/>
    <w:basedOn w:val="Default"/>
    <w:next w:val="Default"/>
    <w:qFormat/>
    <w:rsid w:val="00087662"/>
    <w:pPr>
      <w:spacing w:line="205" w:lineRule="atLeast"/>
    </w:pPr>
    <w:rPr>
      <w:rFonts w:ascii="Petersburg" w:hAnsi="Petersburg" w:cs="Times New Roman"/>
      <w:color w:val="auto"/>
    </w:rPr>
  </w:style>
  <w:style w:type="character" w:customStyle="1" w:styleId="organictextcontentspan">
    <w:name w:val="organictextcontentspan"/>
    <w:qFormat/>
    <w:rsid w:val="00087662"/>
  </w:style>
  <w:style w:type="paragraph" w:customStyle="1" w:styleId="Pa21">
    <w:name w:val="Pa21"/>
    <w:basedOn w:val="Default"/>
    <w:next w:val="Default"/>
    <w:qFormat/>
    <w:rsid w:val="00087662"/>
    <w:pPr>
      <w:spacing w:line="215" w:lineRule="atLeast"/>
    </w:pPr>
    <w:rPr>
      <w:rFonts w:ascii="Times New Roman Udm" w:hAnsi="Times New Roman Udm" w:cs="Times New Roman"/>
      <w:color w:val="auto"/>
    </w:rPr>
  </w:style>
  <w:style w:type="character" w:styleId="affffa">
    <w:name w:val="Strong"/>
    <w:qFormat/>
    <w:rsid w:val="00087662"/>
    <w:rPr>
      <w:b/>
      <w:bCs/>
    </w:rPr>
  </w:style>
  <w:style w:type="character" w:customStyle="1" w:styleId="FontStyle94">
    <w:name w:val="Font Style94"/>
    <w:qFormat/>
    <w:rsid w:val="00087662"/>
    <w:rPr>
      <w:rFonts w:ascii="Microsoft Sans Serif" w:hAnsi="Microsoft Sans Serif" w:cs="Microsoft Sans Serif"/>
      <w:b/>
      <w:bCs/>
      <w:sz w:val="14"/>
      <w:szCs w:val="14"/>
    </w:rPr>
  </w:style>
  <w:style w:type="character" w:customStyle="1" w:styleId="101">
    <w:name w:val="Основной текст + 10"/>
    <w:aliases w:val="5 pt21"/>
    <w:qFormat/>
    <w:rsid w:val="00087662"/>
    <w:rPr>
      <w:rFonts w:ascii="Times New Roman" w:hAnsi="Times New Roman" w:cs="Times New Roman"/>
      <w:color w:val="000000"/>
      <w:spacing w:val="0"/>
      <w:w w:val="100"/>
      <w:position w:val="0"/>
      <w:sz w:val="21"/>
      <w:szCs w:val="21"/>
      <w:shd w:val="clear" w:color="auto" w:fill="FFFFFF"/>
      <w:lang w:val="ru-RU" w:eastAsia="ru-RU"/>
    </w:rPr>
  </w:style>
  <w:style w:type="character" w:customStyle="1" w:styleId="FontStyle11">
    <w:name w:val="Font Style11"/>
    <w:qFormat/>
    <w:rsid w:val="00087662"/>
    <w:rPr>
      <w:rFonts w:ascii="Bookman Old Style" w:hAnsi="Bookman Old Style" w:cs="Bookman Old Style"/>
      <w:sz w:val="14"/>
      <w:szCs w:val="14"/>
    </w:rPr>
  </w:style>
  <w:style w:type="numbering" w:customStyle="1" w:styleId="130">
    <w:name w:val="Нет списка13"/>
    <w:next w:val="a4"/>
    <w:uiPriority w:val="99"/>
    <w:semiHidden/>
    <w:unhideWhenUsed/>
    <w:rsid w:val="00087662"/>
  </w:style>
  <w:style w:type="numbering" w:customStyle="1" w:styleId="WWNum12">
    <w:name w:val="WWNum12"/>
    <w:basedOn w:val="a4"/>
    <w:rsid w:val="00087662"/>
    <w:pPr>
      <w:numPr>
        <w:numId w:val="109"/>
      </w:numPr>
    </w:pPr>
  </w:style>
  <w:style w:type="numbering" w:customStyle="1" w:styleId="WWNum3">
    <w:name w:val="WWNum3"/>
    <w:basedOn w:val="a4"/>
    <w:rsid w:val="00087662"/>
    <w:pPr>
      <w:numPr>
        <w:numId w:val="110"/>
      </w:numPr>
    </w:pPr>
  </w:style>
  <w:style w:type="numbering" w:customStyle="1" w:styleId="WWNum5">
    <w:name w:val="WWNum5"/>
    <w:basedOn w:val="a4"/>
    <w:rsid w:val="00087662"/>
    <w:pPr>
      <w:numPr>
        <w:numId w:val="111"/>
      </w:numPr>
    </w:pPr>
  </w:style>
  <w:style w:type="numbering" w:customStyle="1" w:styleId="WWNum6">
    <w:name w:val="WWNum6"/>
    <w:basedOn w:val="a4"/>
    <w:rsid w:val="00087662"/>
    <w:pPr>
      <w:numPr>
        <w:numId w:val="112"/>
      </w:numPr>
    </w:pPr>
  </w:style>
  <w:style w:type="numbering" w:customStyle="1" w:styleId="WWNum8">
    <w:name w:val="WWNum8"/>
    <w:basedOn w:val="a4"/>
    <w:rsid w:val="00087662"/>
    <w:pPr>
      <w:numPr>
        <w:numId w:val="113"/>
      </w:numPr>
    </w:pPr>
  </w:style>
  <w:style w:type="numbering" w:customStyle="1" w:styleId="WWNum9">
    <w:name w:val="WWNum9"/>
    <w:basedOn w:val="a4"/>
    <w:rsid w:val="00087662"/>
    <w:pPr>
      <w:numPr>
        <w:numId w:val="114"/>
      </w:numPr>
    </w:pPr>
  </w:style>
  <w:style w:type="numbering" w:customStyle="1" w:styleId="WWNum10">
    <w:name w:val="WWNum10"/>
    <w:basedOn w:val="a4"/>
    <w:rsid w:val="00087662"/>
    <w:pPr>
      <w:numPr>
        <w:numId w:val="115"/>
      </w:numPr>
    </w:pPr>
  </w:style>
  <w:style w:type="numbering" w:customStyle="1" w:styleId="WWNum11">
    <w:name w:val="WWNum11"/>
    <w:basedOn w:val="a4"/>
    <w:rsid w:val="00087662"/>
    <w:pPr>
      <w:numPr>
        <w:numId w:val="116"/>
      </w:numPr>
    </w:pPr>
  </w:style>
  <w:style w:type="numbering" w:customStyle="1" w:styleId="WWNum16">
    <w:name w:val="WWNum16"/>
    <w:basedOn w:val="a4"/>
    <w:rsid w:val="00087662"/>
    <w:pPr>
      <w:numPr>
        <w:numId w:val="117"/>
      </w:numPr>
    </w:pPr>
  </w:style>
  <w:style w:type="numbering" w:customStyle="1" w:styleId="140">
    <w:name w:val="Нет списка14"/>
    <w:next w:val="a4"/>
    <w:uiPriority w:val="99"/>
    <w:semiHidden/>
    <w:unhideWhenUsed/>
    <w:rsid w:val="00087662"/>
  </w:style>
  <w:style w:type="character" w:customStyle="1" w:styleId="1f2">
    <w:name w:val="Текст сноски Знак1"/>
    <w:aliases w:val="Знак6 Знак1,F1 Знак1"/>
    <w:qFormat/>
    <w:rsid w:val="00087662"/>
    <w:rPr>
      <w:rFonts w:ascii="Calibri" w:eastAsia="Times New Roman" w:hAnsi="Calibri" w:cs="Times New Roman"/>
      <w:sz w:val="20"/>
      <w:szCs w:val="20"/>
      <w:lang w:eastAsia="ru-RU"/>
    </w:rPr>
  </w:style>
  <w:style w:type="paragraph" w:customStyle="1" w:styleId="p">
    <w:name w:val="p"/>
    <w:basedOn w:val="a1"/>
    <w:qFormat/>
    <w:rsid w:val="00087662"/>
    <w:pPr>
      <w:spacing w:before="48" w:after="48" w:line="240" w:lineRule="auto"/>
      <w:ind w:firstLine="480"/>
      <w:jc w:val="both"/>
    </w:pPr>
    <w:rPr>
      <w:rFonts w:ascii="Times New Roman" w:hAnsi="Times New Roman"/>
      <w:sz w:val="24"/>
      <w:szCs w:val="24"/>
    </w:rPr>
  </w:style>
  <w:style w:type="paragraph" w:customStyle="1" w:styleId="centr">
    <w:name w:val="centr"/>
    <w:basedOn w:val="a1"/>
    <w:qFormat/>
    <w:rsid w:val="00087662"/>
    <w:pPr>
      <w:spacing w:before="48" w:after="48" w:line="240" w:lineRule="auto"/>
      <w:jc w:val="center"/>
    </w:pPr>
    <w:rPr>
      <w:rFonts w:ascii="Times New Roman" w:hAnsi="Times New Roman"/>
      <w:sz w:val="19"/>
      <w:szCs w:val="19"/>
    </w:rPr>
  </w:style>
  <w:style w:type="paragraph" w:customStyle="1" w:styleId="gost">
    <w:name w:val="gost"/>
    <w:basedOn w:val="a1"/>
    <w:qFormat/>
    <w:rsid w:val="00087662"/>
    <w:pPr>
      <w:spacing w:before="48" w:after="48" w:line="240" w:lineRule="auto"/>
      <w:jc w:val="right"/>
    </w:pPr>
    <w:rPr>
      <w:rFonts w:ascii="Times New Roman" w:hAnsi="Times New Roman"/>
      <w:b/>
      <w:bCs/>
      <w:sz w:val="29"/>
      <w:szCs w:val="29"/>
    </w:rPr>
  </w:style>
  <w:style w:type="paragraph" w:customStyle="1" w:styleId="pravo">
    <w:name w:val="pravo"/>
    <w:basedOn w:val="a1"/>
    <w:qFormat/>
    <w:rsid w:val="00087662"/>
    <w:pPr>
      <w:spacing w:before="48" w:after="48" w:line="240" w:lineRule="auto"/>
      <w:jc w:val="right"/>
    </w:pPr>
    <w:rPr>
      <w:rFonts w:ascii="Times New Roman" w:hAnsi="Times New Roman"/>
      <w:sz w:val="24"/>
      <w:szCs w:val="24"/>
    </w:rPr>
  </w:style>
  <w:style w:type="paragraph" w:customStyle="1" w:styleId="text-b">
    <w:name w:val="text-b"/>
    <w:basedOn w:val="a1"/>
    <w:qFormat/>
    <w:rsid w:val="00087662"/>
    <w:pPr>
      <w:spacing w:before="48" w:after="48" w:line="240" w:lineRule="auto"/>
      <w:jc w:val="both"/>
    </w:pPr>
    <w:rPr>
      <w:rFonts w:ascii="Times New Roman" w:hAnsi="Times New Roman"/>
      <w:sz w:val="24"/>
      <w:szCs w:val="24"/>
    </w:rPr>
  </w:style>
  <w:style w:type="paragraph" w:customStyle="1" w:styleId="text6">
    <w:name w:val="text6"/>
    <w:basedOn w:val="a1"/>
    <w:qFormat/>
    <w:rsid w:val="00087662"/>
    <w:pPr>
      <w:spacing w:before="240" w:after="48" w:line="240" w:lineRule="auto"/>
      <w:ind w:firstLine="720"/>
      <w:jc w:val="both"/>
    </w:pPr>
    <w:rPr>
      <w:rFonts w:ascii="Times New Roman" w:hAnsi="Times New Roman"/>
      <w:sz w:val="24"/>
      <w:szCs w:val="24"/>
    </w:rPr>
  </w:style>
  <w:style w:type="paragraph" w:customStyle="1" w:styleId="tyt1">
    <w:name w:val="tyt1"/>
    <w:basedOn w:val="a1"/>
    <w:qFormat/>
    <w:rsid w:val="00087662"/>
    <w:pPr>
      <w:spacing w:before="240" w:after="48" w:line="240" w:lineRule="auto"/>
      <w:jc w:val="center"/>
    </w:pPr>
    <w:rPr>
      <w:rFonts w:ascii="Times New Roman" w:hAnsi="Times New Roman"/>
      <w:b/>
      <w:bCs/>
      <w:sz w:val="24"/>
      <w:szCs w:val="24"/>
    </w:rPr>
  </w:style>
  <w:style w:type="paragraph" w:customStyle="1" w:styleId="zag1">
    <w:name w:val="zag1"/>
    <w:basedOn w:val="a1"/>
    <w:qFormat/>
    <w:rsid w:val="00087662"/>
    <w:pPr>
      <w:spacing w:before="48" w:after="48" w:line="240" w:lineRule="auto"/>
      <w:jc w:val="center"/>
    </w:pPr>
    <w:rPr>
      <w:rFonts w:ascii="Times New Roman" w:hAnsi="Times New Roman"/>
      <w:b/>
      <w:bCs/>
      <w:spacing w:val="72"/>
      <w:sz w:val="34"/>
      <w:szCs w:val="34"/>
    </w:rPr>
  </w:style>
  <w:style w:type="paragraph" w:customStyle="1" w:styleId="zag20">
    <w:name w:val="zag2"/>
    <w:basedOn w:val="a1"/>
    <w:qFormat/>
    <w:rsid w:val="00087662"/>
    <w:pPr>
      <w:spacing w:before="480" w:after="48" w:line="240" w:lineRule="auto"/>
      <w:jc w:val="center"/>
    </w:pPr>
    <w:rPr>
      <w:rFonts w:ascii="Times New Roman" w:hAnsi="Times New Roman"/>
      <w:b/>
      <w:bCs/>
      <w:sz w:val="29"/>
      <w:szCs w:val="29"/>
    </w:rPr>
  </w:style>
  <w:style w:type="paragraph" w:customStyle="1" w:styleId="zag30">
    <w:name w:val="zag3"/>
    <w:basedOn w:val="a1"/>
    <w:qFormat/>
    <w:rsid w:val="00087662"/>
    <w:pPr>
      <w:spacing w:before="240" w:after="240" w:line="240" w:lineRule="auto"/>
      <w:jc w:val="center"/>
    </w:pPr>
    <w:rPr>
      <w:rFonts w:ascii="Times New Roman" w:hAnsi="Times New Roman"/>
      <w:sz w:val="24"/>
      <w:szCs w:val="24"/>
    </w:rPr>
  </w:style>
  <w:style w:type="paragraph" w:customStyle="1" w:styleId="rvps2">
    <w:name w:val="rvps2"/>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3">
    <w:name w:val="rvps3"/>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4">
    <w:name w:val="rvps4"/>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8">
    <w:name w:val="rvps8"/>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9">
    <w:name w:val="rvps9"/>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7">
    <w:name w:val="rvps7"/>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0">
    <w:name w:val="rvps10"/>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2">
    <w:name w:val="rvps12"/>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3">
    <w:name w:val="rvps13"/>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4">
    <w:name w:val="rvps14"/>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5">
    <w:name w:val="rvps15"/>
    <w:basedOn w:val="a1"/>
    <w:qFormat/>
    <w:rsid w:val="00087662"/>
    <w:pPr>
      <w:spacing w:before="100" w:beforeAutospacing="1" w:after="100" w:afterAutospacing="1" w:line="240" w:lineRule="auto"/>
    </w:pPr>
    <w:rPr>
      <w:rFonts w:ascii="Times New Roman" w:hAnsi="Times New Roman"/>
      <w:sz w:val="24"/>
      <w:szCs w:val="24"/>
    </w:rPr>
  </w:style>
  <w:style w:type="paragraph" w:customStyle="1" w:styleId="rvps16">
    <w:name w:val="rvps16"/>
    <w:basedOn w:val="a1"/>
    <w:qFormat/>
    <w:rsid w:val="00087662"/>
    <w:pPr>
      <w:spacing w:before="100" w:beforeAutospacing="1" w:after="100" w:afterAutospacing="1" w:line="240" w:lineRule="auto"/>
    </w:pPr>
    <w:rPr>
      <w:rFonts w:ascii="Times New Roman" w:hAnsi="Times New Roman"/>
      <w:sz w:val="24"/>
      <w:szCs w:val="24"/>
    </w:rPr>
  </w:style>
  <w:style w:type="character" w:customStyle="1" w:styleId="affffb">
    <w:name w:val="Подперечень Знак"/>
    <w:link w:val="a0"/>
    <w:qFormat/>
    <w:locked/>
    <w:rsid w:val="00087662"/>
    <w:rPr>
      <w:rFonts w:ascii="Times New Roman" w:hAnsi="Times New Roman"/>
      <w:sz w:val="28"/>
      <w:u w:color="000000"/>
      <w:bdr w:val="none" w:sz="0" w:space="0" w:color="auto" w:frame="1"/>
    </w:rPr>
  </w:style>
  <w:style w:type="paragraph" w:customStyle="1" w:styleId="a0">
    <w:name w:val="Подперечень"/>
    <w:basedOn w:val="a"/>
    <w:next w:val="a1"/>
    <w:link w:val="affffb"/>
    <w:qFormat/>
    <w:rsid w:val="00087662"/>
    <w:pPr>
      <w:numPr>
        <w:numId w:val="118"/>
      </w:numPr>
      <w:ind w:left="284" w:firstLine="425"/>
    </w:pPr>
    <w:rPr>
      <w:rFonts w:eastAsiaTheme="minorHAnsi" w:cstheme="minorBidi"/>
      <w:kern w:val="2"/>
      <w:bdr w:val="none" w:sz="0" w:space="0" w:color="auto" w:frame="1"/>
      <w:lang w:eastAsia="en-US"/>
      <w14:ligatures w14:val="standardContextual"/>
    </w:rPr>
  </w:style>
  <w:style w:type="paragraph" w:customStyle="1" w:styleId="p6">
    <w:name w:val="p6"/>
    <w:basedOn w:val="a1"/>
    <w:qFormat/>
    <w:rsid w:val="00087662"/>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qFormat/>
    <w:rsid w:val="00087662"/>
  </w:style>
  <w:style w:type="character" w:customStyle="1" w:styleId="b-share-btnwrap">
    <w:name w:val="b-share-btn__wrap"/>
    <w:qFormat/>
    <w:rsid w:val="00087662"/>
  </w:style>
  <w:style w:type="character" w:customStyle="1" w:styleId="page">
    <w:name w:val="page"/>
    <w:qFormat/>
    <w:rsid w:val="00087662"/>
    <w:rPr>
      <w:i/>
      <w:iCs/>
      <w:color w:val="00008B"/>
      <w:sz w:val="19"/>
      <w:szCs w:val="19"/>
      <w:bdr w:val="single" w:sz="12" w:space="0" w:color="00008B" w:frame="1"/>
    </w:rPr>
  </w:style>
  <w:style w:type="character" w:customStyle="1" w:styleId="rvts8">
    <w:name w:val="rvts8"/>
    <w:qFormat/>
    <w:rsid w:val="00087662"/>
  </w:style>
  <w:style w:type="character" w:customStyle="1" w:styleId="rvts6">
    <w:name w:val="rvts6"/>
    <w:qFormat/>
    <w:rsid w:val="00087662"/>
  </w:style>
  <w:style w:type="character" w:customStyle="1" w:styleId="rvts7">
    <w:name w:val="rvts7"/>
    <w:qFormat/>
    <w:rsid w:val="00087662"/>
  </w:style>
  <w:style w:type="character" w:customStyle="1" w:styleId="rvts9">
    <w:name w:val="rvts9"/>
    <w:qFormat/>
    <w:rsid w:val="00087662"/>
  </w:style>
  <w:style w:type="character" w:customStyle="1" w:styleId="rvts10">
    <w:name w:val="rvts10"/>
    <w:qFormat/>
    <w:rsid w:val="00087662"/>
  </w:style>
  <w:style w:type="character" w:customStyle="1" w:styleId="2e">
    <w:name w:val="Основной текст (2) + Курсив"/>
    <w:rsid w:val="00087662"/>
    <w:rPr>
      <w:rFonts w:ascii="Times New Roman" w:eastAsia="Times New Roman" w:hAnsi="Times New Roman" w:cs="Times New Roman"/>
      <w:i/>
      <w:iCs/>
      <w:color w:val="231E20"/>
      <w:spacing w:val="0"/>
      <w:w w:val="100"/>
      <w:position w:val="0"/>
      <w:sz w:val="18"/>
      <w:szCs w:val="18"/>
      <w:shd w:val="clear" w:color="auto" w:fill="FFFFFF"/>
      <w:lang w:val="ru-RU" w:eastAsia="ru-RU" w:bidi="ru-RU"/>
    </w:rPr>
  </w:style>
  <w:style w:type="numbering" w:customStyle="1" w:styleId="150">
    <w:name w:val="Нет списка15"/>
    <w:next w:val="a4"/>
    <w:uiPriority w:val="99"/>
    <w:semiHidden/>
    <w:unhideWhenUsed/>
    <w:rsid w:val="00087662"/>
  </w:style>
  <w:style w:type="character" w:customStyle="1" w:styleId="WW8Num1z0">
    <w:name w:val="WW8Num1z0"/>
    <w:qFormat/>
    <w:rsid w:val="00087662"/>
    <w:rPr>
      <w:rFonts w:ascii="Times New Roman" w:hAnsi="Times New Roman" w:cs="Times New Roman"/>
    </w:rPr>
  </w:style>
  <w:style w:type="character" w:customStyle="1" w:styleId="WW8Num1z1">
    <w:name w:val="WW8Num1z1"/>
    <w:qFormat/>
    <w:rsid w:val="00087662"/>
    <w:rPr>
      <w:rFonts w:ascii="Symbol" w:hAnsi="Symbol" w:cs="Symbol"/>
    </w:rPr>
  </w:style>
  <w:style w:type="character" w:customStyle="1" w:styleId="WW8Num1z2">
    <w:name w:val="WW8Num1z2"/>
    <w:qFormat/>
    <w:rsid w:val="00087662"/>
    <w:rPr>
      <w:rFonts w:ascii="Courier New" w:hAnsi="Courier New" w:cs="Courier New"/>
    </w:rPr>
  </w:style>
  <w:style w:type="character" w:customStyle="1" w:styleId="WW8Num1z3">
    <w:name w:val="WW8Num1z3"/>
    <w:qFormat/>
    <w:rsid w:val="00087662"/>
    <w:rPr>
      <w:rFonts w:ascii="Wingdings" w:hAnsi="Wingdings" w:cs="Wingdings"/>
    </w:rPr>
  </w:style>
  <w:style w:type="character" w:customStyle="1" w:styleId="WW8Num2z0">
    <w:name w:val="WW8Num2z0"/>
    <w:qFormat/>
    <w:rsid w:val="00087662"/>
    <w:rPr>
      <w:rFonts w:ascii="Symbol" w:hAnsi="Symbol" w:cs="Symbol"/>
    </w:rPr>
  </w:style>
  <w:style w:type="character" w:customStyle="1" w:styleId="WW8Num3z0">
    <w:name w:val="WW8Num3z0"/>
    <w:qFormat/>
    <w:rsid w:val="00087662"/>
    <w:rPr>
      <w:rFonts w:ascii="Symbol" w:hAnsi="Symbol" w:cs="Symbol"/>
    </w:rPr>
  </w:style>
  <w:style w:type="character" w:customStyle="1" w:styleId="WW8Num4z0">
    <w:name w:val="WW8Num4z0"/>
    <w:qFormat/>
    <w:rsid w:val="00087662"/>
    <w:rPr>
      <w:rFonts w:ascii="Symbol" w:hAnsi="Symbol" w:cs="Symbol"/>
      <w:sz w:val="28"/>
      <w:szCs w:val="28"/>
    </w:rPr>
  </w:style>
  <w:style w:type="character" w:customStyle="1" w:styleId="WW8Num4z1">
    <w:name w:val="WW8Num4z1"/>
    <w:qFormat/>
    <w:rsid w:val="00087662"/>
    <w:rPr>
      <w:rFonts w:ascii="Courier New" w:eastAsia="Courier New" w:hAnsi="Courier New" w:cs="Courier New"/>
    </w:rPr>
  </w:style>
  <w:style w:type="character" w:customStyle="1" w:styleId="WW8Num4z2">
    <w:name w:val="WW8Num4z2"/>
    <w:qFormat/>
    <w:rsid w:val="00087662"/>
    <w:rPr>
      <w:rFonts w:ascii="Wingdings" w:eastAsia="Wingdings" w:hAnsi="Wingdings" w:cs="Wingdings"/>
    </w:rPr>
  </w:style>
  <w:style w:type="character" w:customStyle="1" w:styleId="WW8Num4z3">
    <w:name w:val="WW8Num4z3"/>
    <w:qFormat/>
    <w:rsid w:val="00087662"/>
    <w:rPr>
      <w:rFonts w:ascii="Symbol" w:eastAsia="Symbol" w:hAnsi="Symbol" w:cs="Symbol"/>
    </w:rPr>
  </w:style>
  <w:style w:type="character" w:customStyle="1" w:styleId="WW8Num5z0">
    <w:name w:val="WW8Num5z0"/>
    <w:qFormat/>
    <w:rsid w:val="00087662"/>
    <w:rPr>
      <w:rFonts w:ascii="Times New Roman" w:hAnsi="Times New Roman" w:cs="Times New Roman"/>
      <w:lang w:val="ru-RU"/>
    </w:rPr>
  </w:style>
  <w:style w:type="character" w:customStyle="1" w:styleId="WW8Num5z1">
    <w:name w:val="WW8Num5z1"/>
    <w:qFormat/>
    <w:rsid w:val="00087662"/>
    <w:rPr>
      <w:rFonts w:ascii="Courier New" w:eastAsia="Courier New" w:hAnsi="Courier New" w:cs="Courier New"/>
    </w:rPr>
  </w:style>
  <w:style w:type="character" w:customStyle="1" w:styleId="WW8Num5z2">
    <w:name w:val="WW8Num5z2"/>
    <w:qFormat/>
    <w:rsid w:val="00087662"/>
    <w:rPr>
      <w:rFonts w:ascii="Wingdings" w:eastAsia="Wingdings" w:hAnsi="Wingdings" w:cs="Wingdings"/>
    </w:rPr>
  </w:style>
  <w:style w:type="character" w:customStyle="1" w:styleId="WW8Num5z3">
    <w:name w:val="WW8Num5z3"/>
    <w:qFormat/>
    <w:rsid w:val="00087662"/>
    <w:rPr>
      <w:rFonts w:ascii="Symbol" w:eastAsia="Symbol" w:hAnsi="Symbol" w:cs="Symbol"/>
    </w:rPr>
  </w:style>
  <w:style w:type="character" w:customStyle="1" w:styleId="WW8Num6z0">
    <w:name w:val="WW8Num6z0"/>
    <w:qFormat/>
    <w:rsid w:val="00087662"/>
    <w:rPr>
      <w:rFonts w:ascii="Times New Roman" w:hAnsi="Times New Roman" w:cs="Times New Roman"/>
      <w:lang w:val="ru-RU"/>
    </w:rPr>
  </w:style>
  <w:style w:type="character" w:customStyle="1" w:styleId="WW8Num6z1">
    <w:name w:val="WW8Num6z1"/>
    <w:qFormat/>
    <w:rsid w:val="00087662"/>
    <w:rPr>
      <w:rFonts w:ascii="Courier New" w:eastAsia="Courier New" w:hAnsi="Courier New" w:cs="Courier New"/>
    </w:rPr>
  </w:style>
  <w:style w:type="character" w:customStyle="1" w:styleId="WW8Num6z2">
    <w:name w:val="WW8Num6z2"/>
    <w:qFormat/>
    <w:rsid w:val="00087662"/>
    <w:rPr>
      <w:rFonts w:ascii="Wingdings" w:eastAsia="Wingdings" w:hAnsi="Wingdings" w:cs="Wingdings"/>
    </w:rPr>
  </w:style>
  <w:style w:type="character" w:customStyle="1" w:styleId="WW8Num6z3">
    <w:name w:val="WW8Num6z3"/>
    <w:qFormat/>
    <w:rsid w:val="00087662"/>
    <w:rPr>
      <w:rFonts w:ascii="Symbol" w:eastAsia="Symbol" w:hAnsi="Symbol" w:cs="Symbol"/>
    </w:rPr>
  </w:style>
  <w:style w:type="character" w:customStyle="1" w:styleId="WW8Num7z0">
    <w:name w:val="WW8Num7z0"/>
    <w:qFormat/>
    <w:rsid w:val="00087662"/>
    <w:rPr>
      <w:spacing w:val="-7"/>
      <w:w w:val="98"/>
      <w:lang w:val="ru-RU" w:bidi="ar-SA"/>
    </w:rPr>
  </w:style>
  <w:style w:type="character" w:customStyle="1" w:styleId="WW8Num7z1">
    <w:name w:val="WW8Num7z1"/>
    <w:qFormat/>
    <w:rsid w:val="00087662"/>
    <w:rPr>
      <w:lang w:val="ru-RU" w:bidi="ar-SA"/>
    </w:rPr>
  </w:style>
  <w:style w:type="character" w:customStyle="1" w:styleId="WW8Num8z0">
    <w:name w:val="WW8Num8z0"/>
    <w:qFormat/>
    <w:rsid w:val="00087662"/>
    <w:rPr>
      <w:rFonts w:ascii="Times New Roman" w:hAnsi="Times New Roman" w:cs="Times New Roman"/>
      <w:sz w:val="28"/>
      <w:szCs w:val="28"/>
    </w:rPr>
  </w:style>
  <w:style w:type="character" w:customStyle="1" w:styleId="WW8Num8z1">
    <w:name w:val="WW8Num8z1"/>
    <w:qFormat/>
    <w:rsid w:val="00087662"/>
    <w:rPr>
      <w:rFonts w:ascii="Courier New" w:eastAsia="Courier New" w:hAnsi="Courier New" w:cs="Courier New"/>
    </w:rPr>
  </w:style>
  <w:style w:type="character" w:customStyle="1" w:styleId="WW8Num8z2">
    <w:name w:val="WW8Num8z2"/>
    <w:qFormat/>
    <w:rsid w:val="00087662"/>
    <w:rPr>
      <w:rFonts w:ascii="Wingdings" w:eastAsia="Wingdings" w:hAnsi="Wingdings" w:cs="Wingdings"/>
    </w:rPr>
  </w:style>
  <w:style w:type="character" w:customStyle="1" w:styleId="WW8Num8z3">
    <w:name w:val="WW8Num8z3"/>
    <w:qFormat/>
    <w:rsid w:val="00087662"/>
    <w:rPr>
      <w:rFonts w:ascii="Symbol" w:eastAsia="Symbol" w:hAnsi="Symbol" w:cs="Symbol"/>
    </w:rPr>
  </w:style>
  <w:style w:type="character" w:customStyle="1" w:styleId="WW8Num9z0">
    <w:name w:val="WW8Num9z0"/>
    <w:qFormat/>
    <w:rsid w:val="00087662"/>
    <w:rPr>
      <w:rFonts w:ascii="Times New Roman" w:eastAsia="Cambria" w:hAnsi="Times New Roman" w:cs="Times New Roman"/>
      <w:color w:val="231F20"/>
      <w:w w:val="105"/>
    </w:rPr>
  </w:style>
  <w:style w:type="character" w:customStyle="1" w:styleId="WW8Num9z1">
    <w:name w:val="WW8Num9z1"/>
    <w:qFormat/>
    <w:rsid w:val="00087662"/>
    <w:rPr>
      <w:rFonts w:ascii="Courier New" w:hAnsi="Courier New" w:cs="Courier New"/>
    </w:rPr>
  </w:style>
  <w:style w:type="character" w:customStyle="1" w:styleId="WW8Num9z2">
    <w:name w:val="WW8Num9z2"/>
    <w:qFormat/>
    <w:rsid w:val="00087662"/>
    <w:rPr>
      <w:rFonts w:ascii="Wingdings" w:hAnsi="Wingdings" w:cs="Wingdings"/>
    </w:rPr>
  </w:style>
  <w:style w:type="character" w:customStyle="1" w:styleId="WW8Num9z3">
    <w:name w:val="WW8Num9z3"/>
    <w:qFormat/>
    <w:rsid w:val="00087662"/>
    <w:rPr>
      <w:rFonts w:ascii="Symbol" w:hAnsi="Symbol" w:cs="Symbol"/>
    </w:rPr>
  </w:style>
  <w:style w:type="character" w:customStyle="1" w:styleId="WW8Num10z0">
    <w:name w:val="WW8Num10z0"/>
    <w:qFormat/>
    <w:rsid w:val="00087662"/>
    <w:rPr>
      <w:rFonts w:ascii="Times New Roman" w:hAnsi="Times New Roman" w:cs="Times New Roman"/>
      <w:sz w:val="28"/>
      <w:szCs w:val="28"/>
      <w:lang w:val="ru-RU"/>
    </w:rPr>
  </w:style>
  <w:style w:type="character" w:customStyle="1" w:styleId="WW8Num10z1">
    <w:name w:val="WW8Num10z1"/>
    <w:qFormat/>
    <w:rsid w:val="00087662"/>
    <w:rPr>
      <w:rFonts w:ascii="Courier New" w:eastAsia="Courier New" w:hAnsi="Courier New" w:cs="Courier New"/>
    </w:rPr>
  </w:style>
  <w:style w:type="character" w:customStyle="1" w:styleId="WW8Num10z2">
    <w:name w:val="WW8Num10z2"/>
    <w:qFormat/>
    <w:rsid w:val="00087662"/>
    <w:rPr>
      <w:rFonts w:ascii="Wingdings" w:eastAsia="Wingdings" w:hAnsi="Wingdings" w:cs="Wingdings"/>
    </w:rPr>
  </w:style>
  <w:style w:type="character" w:customStyle="1" w:styleId="WW8Num10z3">
    <w:name w:val="WW8Num10z3"/>
    <w:qFormat/>
    <w:rsid w:val="00087662"/>
    <w:rPr>
      <w:rFonts w:ascii="Symbol" w:eastAsia="Symbol" w:hAnsi="Symbol" w:cs="Symbol"/>
    </w:rPr>
  </w:style>
  <w:style w:type="character" w:customStyle="1" w:styleId="WW8Num11z0">
    <w:name w:val="WW8Num11z0"/>
    <w:qFormat/>
    <w:rsid w:val="00087662"/>
    <w:rPr>
      <w:rFonts w:ascii="Symbol" w:hAnsi="Symbol" w:cs="Symbol"/>
    </w:rPr>
  </w:style>
  <w:style w:type="character" w:customStyle="1" w:styleId="WW8Num11z1">
    <w:name w:val="WW8Num11z1"/>
    <w:qFormat/>
    <w:rsid w:val="00087662"/>
    <w:rPr>
      <w:rFonts w:ascii="Courier New" w:hAnsi="Courier New" w:cs="Courier New"/>
    </w:rPr>
  </w:style>
  <w:style w:type="character" w:customStyle="1" w:styleId="WW8Num11z2">
    <w:name w:val="WW8Num11z2"/>
    <w:qFormat/>
    <w:rsid w:val="00087662"/>
    <w:rPr>
      <w:rFonts w:ascii="Wingdings" w:hAnsi="Wingdings" w:cs="Wingdings"/>
    </w:rPr>
  </w:style>
  <w:style w:type="character" w:customStyle="1" w:styleId="WW8Num12z0">
    <w:name w:val="WW8Num12z0"/>
    <w:qFormat/>
    <w:rsid w:val="00087662"/>
    <w:rPr>
      <w:rFonts w:ascii="Symbol" w:hAnsi="Symbol" w:cs="Symbol"/>
    </w:rPr>
  </w:style>
  <w:style w:type="character" w:customStyle="1" w:styleId="WW8Num12z1">
    <w:name w:val="WW8Num12z1"/>
    <w:qFormat/>
    <w:rsid w:val="00087662"/>
    <w:rPr>
      <w:rFonts w:ascii="Courier New" w:hAnsi="Courier New" w:cs="Courier New"/>
    </w:rPr>
  </w:style>
  <w:style w:type="character" w:customStyle="1" w:styleId="WW8Num12z2">
    <w:name w:val="WW8Num12z2"/>
    <w:qFormat/>
    <w:rsid w:val="00087662"/>
    <w:rPr>
      <w:rFonts w:ascii="Wingdings" w:hAnsi="Wingdings" w:cs="Wingdings"/>
    </w:rPr>
  </w:style>
  <w:style w:type="character" w:customStyle="1" w:styleId="WW8Num13z0">
    <w:name w:val="WW8Num13z0"/>
    <w:qFormat/>
    <w:rsid w:val="00087662"/>
    <w:rPr>
      <w:rFonts w:ascii="Times New Roman" w:hAnsi="Times New Roman" w:cs="Times New Roman"/>
      <w:sz w:val="28"/>
      <w:szCs w:val="28"/>
      <w:lang w:val="ru-RU"/>
    </w:rPr>
  </w:style>
  <w:style w:type="character" w:customStyle="1" w:styleId="WW8Num13z1">
    <w:name w:val="WW8Num13z1"/>
    <w:qFormat/>
    <w:rsid w:val="00087662"/>
    <w:rPr>
      <w:rFonts w:ascii="Courier New" w:eastAsia="Courier New" w:hAnsi="Courier New" w:cs="Courier New"/>
    </w:rPr>
  </w:style>
  <w:style w:type="character" w:customStyle="1" w:styleId="WW8Num13z2">
    <w:name w:val="WW8Num13z2"/>
    <w:qFormat/>
    <w:rsid w:val="00087662"/>
    <w:rPr>
      <w:rFonts w:ascii="Wingdings" w:eastAsia="Wingdings" w:hAnsi="Wingdings" w:cs="Wingdings"/>
    </w:rPr>
  </w:style>
  <w:style w:type="character" w:customStyle="1" w:styleId="WW8Num13z3">
    <w:name w:val="WW8Num13z3"/>
    <w:qFormat/>
    <w:rsid w:val="00087662"/>
    <w:rPr>
      <w:rFonts w:ascii="Symbol" w:eastAsia="Symbol" w:hAnsi="Symbol" w:cs="Symbol"/>
    </w:rPr>
  </w:style>
  <w:style w:type="character" w:customStyle="1" w:styleId="WW8Num14z0">
    <w:name w:val="WW8Num14z0"/>
    <w:qFormat/>
    <w:rsid w:val="00087662"/>
    <w:rPr>
      <w:rFonts w:ascii="Cambria" w:eastAsia="Cambria" w:hAnsi="Cambria" w:cs="Cambria"/>
      <w:b w:val="0"/>
      <w:bCs w:val="0"/>
      <w:i w:val="0"/>
      <w:iCs w:val="0"/>
      <w:color w:val="231F20"/>
      <w:w w:val="108"/>
      <w:sz w:val="20"/>
      <w:szCs w:val="20"/>
      <w:lang w:val="ru-RU" w:bidi="ar-SA"/>
    </w:rPr>
  </w:style>
  <w:style w:type="character" w:customStyle="1" w:styleId="WW8Num14z1">
    <w:name w:val="WW8Num14z1"/>
    <w:qFormat/>
    <w:rsid w:val="00087662"/>
    <w:rPr>
      <w:lang w:val="ru-RU" w:bidi="ar-SA"/>
    </w:rPr>
  </w:style>
  <w:style w:type="character" w:customStyle="1" w:styleId="WW8Num15z0">
    <w:name w:val="WW8Num15z0"/>
    <w:qFormat/>
    <w:rsid w:val="00087662"/>
    <w:rPr>
      <w:rFonts w:ascii="Times New Roman" w:hAnsi="Times New Roman" w:cs="Times New Roman"/>
    </w:rPr>
  </w:style>
  <w:style w:type="character" w:customStyle="1" w:styleId="WW8Num15z1">
    <w:name w:val="WW8Num15z1"/>
    <w:qFormat/>
    <w:rsid w:val="00087662"/>
    <w:rPr>
      <w:rFonts w:ascii="Courier New" w:hAnsi="Courier New" w:cs="Courier New"/>
    </w:rPr>
  </w:style>
  <w:style w:type="character" w:customStyle="1" w:styleId="WW8Num15z2">
    <w:name w:val="WW8Num15z2"/>
    <w:qFormat/>
    <w:rsid w:val="00087662"/>
    <w:rPr>
      <w:rFonts w:ascii="Wingdings" w:hAnsi="Wingdings" w:cs="Wingdings"/>
    </w:rPr>
  </w:style>
  <w:style w:type="character" w:customStyle="1" w:styleId="WW8Num15z3">
    <w:name w:val="WW8Num15z3"/>
    <w:qFormat/>
    <w:rsid w:val="00087662"/>
    <w:rPr>
      <w:rFonts w:ascii="Symbol" w:hAnsi="Symbol" w:cs="Symbol"/>
    </w:rPr>
  </w:style>
  <w:style w:type="character" w:customStyle="1" w:styleId="WW8Num16z0">
    <w:name w:val="WW8Num16z0"/>
    <w:qFormat/>
    <w:rsid w:val="00087662"/>
    <w:rPr>
      <w:sz w:val="28"/>
    </w:rPr>
  </w:style>
  <w:style w:type="character" w:customStyle="1" w:styleId="WW8Num17z0">
    <w:name w:val="WW8Num17z0"/>
    <w:qFormat/>
    <w:rsid w:val="00087662"/>
    <w:rPr>
      <w:w w:val="85"/>
    </w:rPr>
  </w:style>
  <w:style w:type="character" w:customStyle="1" w:styleId="WW8Num18z0">
    <w:name w:val="WW8Num18z0"/>
    <w:qFormat/>
    <w:rsid w:val="00087662"/>
    <w:rPr>
      <w:sz w:val="28"/>
    </w:rPr>
  </w:style>
  <w:style w:type="character" w:customStyle="1" w:styleId="WW8Num19z0">
    <w:name w:val="WW8Num19z0"/>
    <w:qFormat/>
    <w:rsid w:val="00087662"/>
    <w:rPr>
      <w:rFonts w:ascii="Times New Roman" w:hAnsi="Times New Roman" w:cs="Times New Roman"/>
      <w:sz w:val="28"/>
      <w:szCs w:val="28"/>
      <w:lang w:val="ru-RU"/>
    </w:rPr>
  </w:style>
  <w:style w:type="character" w:customStyle="1" w:styleId="WW8Num19z1">
    <w:name w:val="WW8Num19z1"/>
    <w:qFormat/>
    <w:rsid w:val="00087662"/>
    <w:rPr>
      <w:rFonts w:ascii="Courier New" w:eastAsia="Courier New" w:hAnsi="Courier New" w:cs="Courier New"/>
    </w:rPr>
  </w:style>
  <w:style w:type="character" w:customStyle="1" w:styleId="WW8Num19z2">
    <w:name w:val="WW8Num19z2"/>
    <w:qFormat/>
    <w:rsid w:val="00087662"/>
    <w:rPr>
      <w:rFonts w:ascii="Wingdings" w:eastAsia="Wingdings" w:hAnsi="Wingdings" w:cs="Wingdings"/>
    </w:rPr>
  </w:style>
  <w:style w:type="character" w:customStyle="1" w:styleId="WW8Num19z3">
    <w:name w:val="WW8Num19z3"/>
    <w:qFormat/>
    <w:rsid w:val="00087662"/>
    <w:rPr>
      <w:rFonts w:ascii="Symbol" w:eastAsia="Symbol" w:hAnsi="Symbol" w:cs="Symbol"/>
    </w:rPr>
  </w:style>
  <w:style w:type="character" w:customStyle="1" w:styleId="WW8Num20z0">
    <w:name w:val="WW8Num20z0"/>
    <w:qFormat/>
    <w:rsid w:val="00087662"/>
    <w:rPr>
      <w:rFonts w:ascii="Symbol" w:hAnsi="Symbol" w:cs="Symbol"/>
    </w:rPr>
  </w:style>
  <w:style w:type="character" w:customStyle="1" w:styleId="WW8Num20z1">
    <w:name w:val="WW8Num20z1"/>
    <w:qFormat/>
    <w:rsid w:val="00087662"/>
    <w:rPr>
      <w:rFonts w:ascii="Courier New" w:hAnsi="Courier New" w:cs="Courier New"/>
    </w:rPr>
  </w:style>
  <w:style w:type="character" w:customStyle="1" w:styleId="WW8Num20z2">
    <w:name w:val="WW8Num20z2"/>
    <w:qFormat/>
    <w:rsid w:val="00087662"/>
    <w:rPr>
      <w:rFonts w:ascii="Wingdings" w:hAnsi="Wingdings" w:cs="Wingdings"/>
    </w:rPr>
  </w:style>
  <w:style w:type="character" w:customStyle="1" w:styleId="WW8Num21z0">
    <w:name w:val="WW8Num21z0"/>
    <w:qFormat/>
    <w:rsid w:val="00087662"/>
    <w:rPr>
      <w:rFonts w:ascii="Times New Roman" w:hAnsi="Times New Roman" w:cs="Times New Roman"/>
      <w:sz w:val="28"/>
      <w:szCs w:val="28"/>
      <w:lang w:val="ru-RU"/>
    </w:rPr>
  </w:style>
  <w:style w:type="character" w:customStyle="1" w:styleId="WW8Num21z1">
    <w:name w:val="WW8Num21z1"/>
    <w:qFormat/>
    <w:rsid w:val="00087662"/>
    <w:rPr>
      <w:rFonts w:ascii="Courier New" w:eastAsia="Courier New" w:hAnsi="Courier New" w:cs="Courier New"/>
    </w:rPr>
  </w:style>
  <w:style w:type="character" w:customStyle="1" w:styleId="WW8Num21z2">
    <w:name w:val="WW8Num21z2"/>
    <w:qFormat/>
    <w:rsid w:val="00087662"/>
    <w:rPr>
      <w:rFonts w:ascii="Wingdings" w:eastAsia="Wingdings" w:hAnsi="Wingdings" w:cs="Wingdings"/>
    </w:rPr>
  </w:style>
  <w:style w:type="character" w:customStyle="1" w:styleId="WW8Num21z3">
    <w:name w:val="WW8Num21z3"/>
    <w:qFormat/>
    <w:rsid w:val="00087662"/>
    <w:rPr>
      <w:rFonts w:ascii="Symbol" w:eastAsia="Symbol" w:hAnsi="Symbol" w:cs="Symbol"/>
    </w:rPr>
  </w:style>
  <w:style w:type="character" w:customStyle="1" w:styleId="WW8Num22z0">
    <w:name w:val="WW8Num22z0"/>
    <w:qFormat/>
    <w:rsid w:val="00087662"/>
  </w:style>
  <w:style w:type="character" w:customStyle="1" w:styleId="WW8Num23z0">
    <w:name w:val="WW8Num23z0"/>
    <w:qFormat/>
    <w:rsid w:val="00087662"/>
  </w:style>
  <w:style w:type="character" w:customStyle="1" w:styleId="WW8Num24z0">
    <w:name w:val="WW8Num24z0"/>
    <w:qFormat/>
    <w:rsid w:val="00087662"/>
    <w:rPr>
      <w:rFonts w:ascii="Symbol" w:hAnsi="Symbol" w:cs="Symbol"/>
    </w:rPr>
  </w:style>
  <w:style w:type="character" w:customStyle="1" w:styleId="WW8Num24z1">
    <w:name w:val="WW8Num24z1"/>
    <w:qFormat/>
    <w:rsid w:val="00087662"/>
    <w:rPr>
      <w:rFonts w:ascii="Courier New" w:hAnsi="Courier New" w:cs="Courier New"/>
    </w:rPr>
  </w:style>
  <w:style w:type="character" w:customStyle="1" w:styleId="WW8Num24z2">
    <w:name w:val="WW8Num24z2"/>
    <w:qFormat/>
    <w:rsid w:val="00087662"/>
    <w:rPr>
      <w:rFonts w:ascii="Wingdings" w:hAnsi="Wingdings" w:cs="Wingdings"/>
    </w:rPr>
  </w:style>
  <w:style w:type="character" w:customStyle="1" w:styleId="WW8Num25z0">
    <w:name w:val="WW8Num25z0"/>
    <w:qFormat/>
    <w:rsid w:val="00087662"/>
    <w:rPr>
      <w:rFonts w:ascii="Symbol" w:hAnsi="Symbol" w:cs="Symbol"/>
      <w:sz w:val="28"/>
      <w:szCs w:val="28"/>
      <w:lang w:val="ru-RU"/>
    </w:rPr>
  </w:style>
  <w:style w:type="character" w:customStyle="1" w:styleId="WW8Num25z1">
    <w:name w:val="WW8Num25z1"/>
    <w:qFormat/>
    <w:rsid w:val="00087662"/>
    <w:rPr>
      <w:rFonts w:ascii="Courier New" w:eastAsia="Courier New" w:hAnsi="Courier New" w:cs="Courier New"/>
    </w:rPr>
  </w:style>
  <w:style w:type="character" w:customStyle="1" w:styleId="WW8Num25z2">
    <w:name w:val="WW8Num25z2"/>
    <w:qFormat/>
    <w:rsid w:val="00087662"/>
    <w:rPr>
      <w:rFonts w:ascii="Wingdings" w:eastAsia="Wingdings" w:hAnsi="Wingdings" w:cs="Wingdings"/>
    </w:rPr>
  </w:style>
  <w:style w:type="character" w:customStyle="1" w:styleId="WW8Num25z3">
    <w:name w:val="WW8Num25z3"/>
    <w:qFormat/>
    <w:rsid w:val="00087662"/>
    <w:rPr>
      <w:rFonts w:ascii="Symbol" w:eastAsia="Symbol" w:hAnsi="Symbol" w:cs="Symbol"/>
    </w:rPr>
  </w:style>
  <w:style w:type="character" w:customStyle="1" w:styleId="WW8Num26z0">
    <w:name w:val="WW8Num26z0"/>
    <w:qFormat/>
    <w:rsid w:val="00087662"/>
    <w:rPr>
      <w:rFonts w:ascii="Symbol" w:hAnsi="Symbol" w:cs="Symbol"/>
    </w:rPr>
  </w:style>
  <w:style w:type="character" w:customStyle="1" w:styleId="WW8Num26z1">
    <w:name w:val="WW8Num26z1"/>
    <w:qFormat/>
    <w:rsid w:val="00087662"/>
    <w:rPr>
      <w:rFonts w:ascii="Courier New" w:hAnsi="Courier New" w:cs="Courier New"/>
    </w:rPr>
  </w:style>
  <w:style w:type="character" w:customStyle="1" w:styleId="WW8Num26z2">
    <w:name w:val="WW8Num26z2"/>
    <w:qFormat/>
    <w:rsid w:val="00087662"/>
    <w:rPr>
      <w:rFonts w:ascii="Wingdings" w:hAnsi="Wingdings" w:cs="Wingdings"/>
    </w:rPr>
  </w:style>
  <w:style w:type="character" w:customStyle="1" w:styleId="WW8Num27z0">
    <w:name w:val="WW8Num27z0"/>
    <w:qFormat/>
    <w:rsid w:val="00087662"/>
    <w:rPr>
      <w:rFonts w:ascii="Symbol" w:hAnsi="Symbol" w:cs="Symbol"/>
    </w:rPr>
  </w:style>
  <w:style w:type="character" w:customStyle="1" w:styleId="WW8Num27z1">
    <w:name w:val="WW8Num27z1"/>
    <w:qFormat/>
    <w:rsid w:val="00087662"/>
    <w:rPr>
      <w:rFonts w:ascii="Courier New" w:hAnsi="Courier New" w:cs="Courier New"/>
    </w:rPr>
  </w:style>
  <w:style w:type="character" w:customStyle="1" w:styleId="WW8Num27z2">
    <w:name w:val="WW8Num27z2"/>
    <w:qFormat/>
    <w:rsid w:val="00087662"/>
    <w:rPr>
      <w:rFonts w:ascii="Wingdings" w:hAnsi="Wingdings" w:cs="Wingdings"/>
    </w:rPr>
  </w:style>
  <w:style w:type="character" w:customStyle="1" w:styleId="WW8Num28z0">
    <w:name w:val="WW8Num28z0"/>
    <w:qFormat/>
    <w:rsid w:val="00087662"/>
    <w:rPr>
      <w:rFonts w:ascii="Symbol" w:hAnsi="Symbol" w:cs="Symbol"/>
    </w:rPr>
  </w:style>
  <w:style w:type="character" w:customStyle="1" w:styleId="WW8Num28z1">
    <w:name w:val="WW8Num28z1"/>
    <w:qFormat/>
    <w:rsid w:val="00087662"/>
    <w:rPr>
      <w:rFonts w:ascii="Courier New" w:hAnsi="Courier New" w:cs="Courier New"/>
    </w:rPr>
  </w:style>
  <w:style w:type="character" w:customStyle="1" w:styleId="WW8Num28z2">
    <w:name w:val="WW8Num28z2"/>
    <w:qFormat/>
    <w:rsid w:val="00087662"/>
    <w:rPr>
      <w:rFonts w:ascii="Wingdings" w:hAnsi="Wingdings" w:cs="Wingdings"/>
    </w:rPr>
  </w:style>
  <w:style w:type="character" w:customStyle="1" w:styleId="WW-">
    <w:name w:val="WW-Символ сноски"/>
    <w:qFormat/>
    <w:rsid w:val="00087662"/>
  </w:style>
  <w:style w:type="character" w:customStyle="1" w:styleId="affffc">
    <w:name w:val="Символ концевой сноски"/>
    <w:qFormat/>
    <w:rsid w:val="00087662"/>
    <w:rPr>
      <w:vertAlign w:val="superscript"/>
    </w:rPr>
  </w:style>
  <w:style w:type="paragraph" w:styleId="affffd">
    <w:name w:val="caption"/>
    <w:basedOn w:val="a1"/>
    <w:qFormat/>
    <w:rsid w:val="00087662"/>
    <w:pPr>
      <w:widowControl w:val="0"/>
      <w:suppressLineNumbers/>
      <w:suppressAutoHyphens/>
      <w:spacing w:before="120" w:after="120" w:line="276" w:lineRule="auto"/>
    </w:pPr>
    <w:rPr>
      <w:rFonts w:ascii="Times New Roman" w:eastAsia="Calibri" w:hAnsi="Times New Roman" w:cs="Arial"/>
      <w:i/>
      <w:iCs/>
      <w:sz w:val="24"/>
      <w:szCs w:val="24"/>
      <w:lang w:eastAsia="zh-CN"/>
    </w:rPr>
  </w:style>
  <w:style w:type="paragraph" w:styleId="1f3">
    <w:name w:val="index 1"/>
    <w:basedOn w:val="a1"/>
    <w:next w:val="a1"/>
    <w:autoRedefine/>
    <w:uiPriority w:val="99"/>
    <w:semiHidden/>
    <w:unhideWhenUsed/>
    <w:rsid w:val="00087662"/>
    <w:pPr>
      <w:widowControl w:val="0"/>
      <w:spacing w:after="200" w:line="276" w:lineRule="auto"/>
      <w:ind w:left="220" w:hanging="220"/>
    </w:pPr>
    <w:rPr>
      <w:rFonts w:eastAsia="Calibri"/>
      <w:lang w:eastAsia="en-US"/>
    </w:rPr>
  </w:style>
  <w:style w:type="paragraph" w:styleId="affffe">
    <w:name w:val="index heading"/>
    <w:basedOn w:val="af8"/>
    <w:rsid w:val="00087662"/>
    <w:pPr>
      <w:keepNext/>
      <w:keepLines/>
      <w:widowControl w:val="0"/>
      <w:suppressLineNumbers/>
      <w:suppressAutoHyphens/>
      <w:spacing w:before="480" w:after="120" w:line="276" w:lineRule="auto"/>
      <w:contextualSpacing w:val="0"/>
    </w:pPr>
    <w:rPr>
      <w:rFonts w:cs="Times New Roman"/>
      <w:bCs/>
      <w:kern w:val="0"/>
      <w:sz w:val="32"/>
      <w:szCs w:val="32"/>
      <w:lang w:val="en-GB" w:eastAsia="zh-CN"/>
      <w14:ligatures w14:val="none"/>
    </w:rPr>
  </w:style>
  <w:style w:type="paragraph" w:customStyle="1" w:styleId="afffff">
    <w:name w:val="Колонтитул"/>
    <w:basedOn w:val="a1"/>
    <w:qFormat/>
    <w:rsid w:val="00087662"/>
    <w:pPr>
      <w:widowControl w:val="0"/>
      <w:suppressLineNumbers/>
      <w:tabs>
        <w:tab w:val="center" w:pos="4819"/>
        <w:tab w:val="right" w:pos="9638"/>
      </w:tabs>
      <w:suppressAutoHyphens/>
      <w:spacing w:after="200" w:line="276" w:lineRule="auto"/>
    </w:pPr>
    <w:rPr>
      <w:rFonts w:eastAsia="Calibri"/>
      <w:lang w:eastAsia="zh-CN"/>
    </w:rPr>
  </w:style>
  <w:style w:type="paragraph" w:customStyle="1" w:styleId="WW-0">
    <w:name w:val="WW-Сноска"/>
    <w:basedOn w:val="aff5"/>
    <w:qFormat/>
    <w:rsid w:val="00087662"/>
    <w:pPr>
      <w:suppressAutoHyphens/>
      <w:autoSpaceDE/>
      <w:autoSpaceDN/>
      <w:adjustRightInd/>
      <w:spacing w:line="174" w:lineRule="atLeast"/>
      <w:textAlignment w:val="center"/>
    </w:pPr>
    <w:rPr>
      <w:rFonts w:ascii="NewtonCSanPin;Times New Roman" w:eastAsia="Times New Roman" w:hAnsi="NewtonCSanPin;Times New Roman"/>
      <w:sz w:val="17"/>
      <w:szCs w:val="17"/>
      <w:lang w:val="en-GB" w:eastAsia="zh-CN"/>
    </w:rPr>
  </w:style>
  <w:style w:type="paragraph" w:styleId="36">
    <w:name w:val="List Bullet 3"/>
    <w:basedOn w:val="afff2"/>
    <w:qFormat/>
    <w:rsid w:val="00087662"/>
    <w:pPr>
      <w:tabs>
        <w:tab w:val="left" w:pos="227"/>
      </w:tabs>
      <w:suppressAutoHyphens/>
      <w:autoSpaceDE/>
      <w:autoSpaceDN/>
      <w:adjustRightInd/>
      <w:spacing w:line="238" w:lineRule="atLeast"/>
      <w:ind w:left="227" w:hanging="227"/>
    </w:pPr>
    <w:rPr>
      <w:rFonts w:ascii="SchoolBookSanPin;Cambria" w:hAnsi="SchoolBookSanPin;Cambria" w:cs="SchoolBookSanPin;Cambria"/>
      <w:lang w:eastAsia="zh-CN"/>
    </w:rPr>
  </w:style>
  <w:style w:type="paragraph" w:customStyle="1" w:styleId="afffff0">
    <w:name w:val="Содержимое таблицы"/>
    <w:basedOn w:val="a1"/>
    <w:qFormat/>
    <w:rsid w:val="00087662"/>
    <w:pPr>
      <w:widowControl w:val="0"/>
      <w:suppressLineNumbers/>
      <w:suppressAutoHyphens/>
      <w:spacing w:after="200" w:line="276" w:lineRule="auto"/>
    </w:pPr>
    <w:rPr>
      <w:rFonts w:eastAsia="Calibri"/>
      <w:lang w:eastAsia="zh-CN"/>
    </w:rPr>
  </w:style>
  <w:style w:type="paragraph" w:customStyle="1" w:styleId="afffff1">
    <w:name w:val="Заголовок таблицы"/>
    <w:basedOn w:val="afffff0"/>
    <w:qFormat/>
    <w:rsid w:val="00087662"/>
    <w:pPr>
      <w:jc w:val="center"/>
    </w:pPr>
    <w:rPr>
      <w:b/>
      <w:bCs/>
    </w:rPr>
  </w:style>
  <w:style w:type="paragraph" w:customStyle="1" w:styleId="afffff2">
    <w:name w:val="Верхний колонтитул слева"/>
    <w:basedOn w:val="a5"/>
    <w:qFormat/>
    <w:rsid w:val="00087662"/>
    <w:pPr>
      <w:widowControl w:val="0"/>
      <w:suppressLineNumbers/>
      <w:tabs>
        <w:tab w:val="clear" w:pos="4677"/>
        <w:tab w:val="clear" w:pos="9355"/>
        <w:tab w:val="center" w:pos="5102"/>
        <w:tab w:val="right" w:pos="10205"/>
      </w:tabs>
      <w:suppressAutoHyphens/>
    </w:pPr>
    <w:rPr>
      <w:rFonts w:eastAsia="Calibri"/>
      <w:sz w:val="20"/>
      <w:szCs w:val="20"/>
      <w:lang w:eastAsia="zh-CN"/>
    </w:rPr>
  </w:style>
  <w:style w:type="numbering" w:customStyle="1" w:styleId="WW8Num1">
    <w:name w:val="WW8Num1"/>
    <w:qFormat/>
    <w:rsid w:val="00087662"/>
  </w:style>
  <w:style w:type="numbering" w:customStyle="1" w:styleId="WW8Num2">
    <w:name w:val="WW8Num2"/>
    <w:qFormat/>
    <w:rsid w:val="00087662"/>
  </w:style>
  <w:style w:type="numbering" w:customStyle="1" w:styleId="WW8Num3">
    <w:name w:val="WW8Num3"/>
    <w:qFormat/>
    <w:rsid w:val="00087662"/>
  </w:style>
  <w:style w:type="numbering" w:customStyle="1" w:styleId="WW8Num4">
    <w:name w:val="WW8Num4"/>
    <w:qFormat/>
    <w:rsid w:val="00087662"/>
  </w:style>
  <w:style w:type="numbering" w:customStyle="1" w:styleId="WW8Num5">
    <w:name w:val="WW8Num5"/>
    <w:qFormat/>
    <w:rsid w:val="00087662"/>
  </w:style>
  <w:style w:type="numbering" w:customStyle="1" w:styleId="WW8Num6">
    <w:name w:val="WW8Num6"/>
    <w:qFormat/>
    <w:rsid w:val="00087662"/>
  </w:style>
  <w:style w:type="numbering" w:customStyle="1" w:styleId="WW8Num7">
    <w:name w:val="WW8Num7"/>
    <w:qFormat/>
    <w:rsid w:val="00087662"/>
  </w:style>
  <w:style w:type="numbering" w:customStyle="1" w:styleId="WW8Num8">
    <w:name w:val="WW8Num8"/>
    <w:qFormat/>
    <w:rsid w:val="00087662"/>
  </w:style>
  <w:style w:type="numbering" w:customStyle="1" w:styleId="WW8Num9">
    <w:name w:val="WW8Num9"/>
    <w:qFormat/>
    <w:rsid w:val="00087662"/>
  </w:style>
  <w:style w:type="numbering" w:customStyle="1" w:styleId="WW8Num10">
    <w:name w:val="WW8Num10"/>
    <w:qFormat/>
    <w:rsid w:val="00087662"/>
  </w:style>
  <w:style w:type="numbering" w:customStyle="1" w:styleId="WW8Num11">
    <w:name w:val="WW8Num11"/>
    <w:qFormat/>
    <w:rsid w:val="00087662"/>
  </w:style>
  <w:style w:type="numbering" w:customStyle="1" w:styleId="WW8Num12">
    <w:name w:val="WW8Num12"/>
    <w:qFormat/>
    <w:rsid w:val="00087662"/>
  </w:style>
  <w:style w:type="numbering" w:customStyle="1" w:styleId="WW8Num13">
    <w:name w:val="WW8Num13"/>
    <w:qFormat/>
    <w:rsid w:val="00087662"/>
  </w:style>
  <w:style w:type="numbering" w:customStyle="1" w:styleId="WW8Num14">
    <w:name w:val="WW8Num14"/>
    <w:qFormat/>
    <w:rsid w:val="00087662"/>
  </w:style>
  <w:style w:type="numbering" w:customStyle="1" w:styleId="WW8Num15">
    <w:name w:val="WW8Num15"/>
    <w:qFormat/>
    <w:rsid w:val="00087662"/>
  </w:style>
  <w:style w:type="numbering" w:customStyle="1" w:styleId="WW8Num16">
    <w:name w:val="WW8Num16"/>
    <w:qFormat/>
    <w:rsid w:val="00087662"/>
  </w:style>
  <w:style w:type="numbering" w:customStyle="1" w:styleId="WW8Num17">
    <w:name w:val="WW8Num17"/>
    <w:qFormat/>
    <w:rsid w:val="00087662"/>
  </w:style>
  <w:style w:type="numbering" w:customStyle="1" w:styleId="WW8Num18">
    <w:name w:val="WW8Num18"/>
    <w:qFormat/>
    <w:rsid w:val="00087662"/>
  </w:style>
  <w:style w:type="numbering" w:customStyle="1" w:styleId="WW8Num19">
    <w:name w:val="WW8Num19"/>
    <w:qFormat/>
    <w:rsid w:val="00087662"/>
  </w:style>
  <w:style w:type="numbering" w:customStyle="1" w:styleId="WW8Num20">
    <w:name w:val="WW8Num20"/>
    <w:qFormat/>
    <w:rsid w:val="00087662"/>
  </w:style>
  <w:style w:type="numbering" w:customStyle="1" w:styleId="WW8Num21">
    <w:name w:val="WW8Num21"/>
    <w:qFormat/>
    <w:rsid w:val="00087662"/>
  </w:style>
  <w:style w:type="numbering" w:customStyle="1" w:styleId="WW8Num22">
    <w:name w:val="WW8Num22"/>
    <w:qFormat/>
    <w:rsid w:val="00087662"/>
  </w:style>
  <w:style w:type="numbering" w:customStyle="1" w:styleId="WW8Num23">
    <w:name w:val="WW8Num23"/>
    <w:qFormat/>
    <w:rsid w:val="00087662"/>
  </w:style>
  <w:style w:type="numbering" w:customStyle="1" w:styleId="WW8Num24">
    <w:name w:val="WW8Num24"/>
    <w:qFormat/>
    <w:rsid w:val="00087662"/>
  </w:style>
  <w:style w:type="numbering" w:customStyle="1" w:styleId="WW8Num25">
    <w:name w:val="WW8Num25"/>
    <w:qFormat/>
    <w:rsid w:val="00087662"/>
  </w:style>
  <w:style w:type="numbering" w:customStyle="1" w:styleId="WW8Num26">
    <w:name w:val="WW8Num26"/>
    <w:qFormat/>
    <w:rsid w:val="00087662"/>
  </w:style>
  <w:style w:type="numbering" w:customStyle="1" w:styleId="WW8Num27">
    <w:name w:val="WW8Num27"/>
    <w:qFormat/>
    <w:rsid w:val="00087662"/>
  </w:style>
  <w:style w:type="numbering" w:customStyle="1" w:styleId="WW8Num28">
    <w:name w:val="WW8Num28"/>
    <w:qFormat/>
    <w:rsid w:val="00087662"/>
  </w:style>
  <w:style w:type="numbering" w:customStyle="1" w:styleId="WWNum17">
    <w:name w:val="WWNum17"/>
    <w:basedOn w:val="a4"/>
    <w:rsid w:val="00087662"/>
    <w:pPr>
      <w:numPr>
        <w:numId w:val="119"/>
      </w:numPr>
    </w:pPr>
  </w:style>
  <w:style w:type="numbering" w:customStyle="1" w:styleId="WWNum13">
    <w:name w:val="WWNum13"/>
    <w:basedOn w:val="a4"/>
    <w:rsid w:val="00087662"/>
    <w:pPr>
      <w:numPr>
        <w:numId w:val="120"/>
      </w:numPr>
    </w:pPr>
  </w:style>
  <w:style w:type="paragraph" w:styleId="af8">
    <w:name w:val="Title"/>
    <w:basedOn w:val="a1"/>
    <w:next w:val="a1"/>
    <w:link w:val="33"/>
    <w:qFormat/>
    <w:rsid w:val="00087662"/>
    <w:pPr>
      <w:spacing w:after="0" w:line="240" w:lineRule="auto"/>
      <w:contextualSpacing/>
    </w:pPr>
    <w:rPr>
      <w:rFonts w:eastAsia="Calibri" w:cs="Calibri"/>
      <w:b/>
      <w:kern w:val="2"/>
      <w:sz w:val="72"/>
      <w:szCs w:val="72"/>
      <w14:ligatures w14:val="standardContextual"/>
    </w:rPr>
  </w:style>
  <w:style w:type="character" w:customStyle="1" w:styleId="1f4">
    <w:name w:val="Заголовок Знак1"/>
    <w:basedOn w:val="a2"/>
    <w:uiPriority w:val="10"/>
    <w:rsid w:val="00087662"/>
    <w:rPr>
      <w:rFonts w:asciiTheme="majorHAnsi" w:eastAsiaTheme="majorEastAsia" w:hAnsiTheme="majorHAnsi" w:cstheme="majorBidi"/>
      <w:spacing w:val="-10"/>
      <w:kern w:val="28"/>
      <w:sz w:val="56"/>
      <w:szCs w:val="56"/>
      <w:lang w:eastAsia="ru-RU"/>
      <w14:ligatures w14:val="none"/>
    </w:rPr>
  </w:style>
  <w:style w:type="numbering" w:customStyle="1" w:styleId="160">
    <w:name w:val="Нет списка16"/>
    <w:next w:val="a4"/>
    <w:uiPriority w:val="99"/>
    <w:semiHidden/>
    <w:unhideWhenUsed/>
    <w:rsid w:val="007A4F64"/>
  </w:style>
  <w:style w:type="character" w:customStyle="1" w:styleId="2f">
    <w:name w:val="Заголовок Знак2"/>
    <w:qFormat/>
    <w:rsid w:val="007A4F64"/>
    <w:rPr>
      <w:rFonts w:ascii="Calibri" w:eastAsia="Calibri" w:hAnsi="Calibri" w:cs="Calibri"/>
      <w:b/>
      <w:sz w:val="72"/>
      <w:szCs w:val="72"/>
      <w:lang w:eastAsia="ru-RU"/>
    </w:rPr>
  </w:style>
  <w:style w:type="table" w:customStyle="1" w:styleId="73">
    <w:name w:val="Сетка таблицы7"/>
    <w:basedOn w:val="a3"/>
    <w:next w:val="af"/>
    <w:uiPriority w:val="59"/>
    <w:rsid w:val="007A4F64"/>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
    <w:uiPriority w:val="59"/>
    <w:rsid w:val="007A4F64"/>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4"/>
    <w:uiPriority w:val="99"/>
    <w:semiHidden/>
    <w:unhideWhenUsed/>
    <w:rsid w:val="007A4F64"/>
  </w:style>
  <w:style w:type="numbering" w:customStyle="1" w:styleId="220">
    <w:name w:val="Нет списка22"/>
    <w:next w:val="a4"/>
    <w:uiPriority w:val="99"/>
    <w:semiHidden/>
    <w:unhideWhenUsed/>
    <w:rsid w:val="007A4F64"/>
  </w:style>
  <w:style w:type="table" w:customStyle="1" w:styleId="221">
    <w:name w:val="Сетка таблицы22"/>
    <w:basedOn w:val="a3"/>
    <w:next w:val="af"/>
    <w:uiPriority w:val="59"/>
    <w:rsid w:val="007A4F64"/>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4"/>
    <w:uiPriority w:val="99"/>
    <w:semiHidden/>
    <w:unhideWhenUsed/>
    <w:rsid w:val="007A4F64"/>
  </w:style>
  <w:style w:type="numbering" w:customStyle="1" w:styleId="410">
    <w:name w:val="Нет списка41"/>
    <w:next w:val="a4"/>
    <w:uiPriority w:val="99"/>
    <w:semiHidden/>
    <w:unhideWhenUsed/>
    <w:rsid w:val="007A4F64"/>
  </w:style>
  <w:style w:type="numbering" w:customStyle="1" w:styleId="510">
    <w:name w:val="Нет списка51"/>
    <w:next w:val="a4"/>
    <w:uiPriority w:val="99"/>
    <w:semiHidden/>
    <w:unhideWhenUsed/>
    <w:rsid w:val="007A4F64"/>
  </w:style>
  <w:style w:type="numbering" w:customStyle="1" w:styleId="611">
    <w:name w:val="Нет списка61"/>
    <w:next w:val="a4"/>
    <w:uiPriority w:val="99"/>
    <w:semiHidden/>
    <w:unhideWhenUsed/>
    <w:rsid w:val="007A4F64"/>
  </w:style>
  <w:style w:type="numbering" w:customStyle="1" w:styleId="710">
    <w:name w:val="Нет списка71"/>
    <w:next w:val="a4"/>
    <w:uiPriority w:val="99"/>
    <w:semiHidden/>
    <w:unhideWhenUsed/>
    <w:rsid w:val="007A4F64"/>
  </w:style>
  <w:style w:type="numbering" w:customStyle="1" w:styleId="81">
    <w:name w:val="Нет списка81"/>
    <w:next w:val="a4"/>
    <w:uiPriority w:val="99"/>
    <w:semiHidden/>
    <w:unhideWhenUsed/>
    <w:rsid w:val="007A4F64"/>
  </w:style>
  <w:style w:type="numbering" w:customStyle="1" w:styleId="91">
    <w:name w:val="Нет списка91"/>
    <w:next w:val="a4"/>
    <w:uiPriority w:val="99"/>
    <w:semiHidden/>
    <w:unhideWhenUsed/>
    <w:rsid w:val="007A4F64"/>
  </w:style>
  <w:style w:type="numbering" w:customStyle="1" w:styleId="1010">
    <w:name w:val="Нет списка101"/>
    <w:next w:val="a4"/>
    <w:uiPriority w:val="99"/>
    <w:semiHidden/>
    <w:unhideWhenUsed/>
    <w:rsid w:val="007A4F64"/>
  </w:style>
  <w:style w:type="numbering" w:customStyle="1" w:styleId="1120">
    <w:name w:val="Нет списка112"/>
    <w:next w:val="a4"/>
    <w:uiPriority w:val="99"/>
    <w:semiHidden/>
    <w:unhideWhenUsed/>
    <w:rsid w:val="007A4F64"/>
  </w:style>
  <w:style w:type="numbering" w:customStyle="1" w:styleId="1210">
    <w:name w:val="Нет списка121"/>
    <w:next w:val="a4"/>
    <w:uiPriority w:val="99"/>
    <w:semiHidden/>
    <w:unhideWhenUsed/>
    <w:rsid w:val="007A4F64"/>
  </w:style>
  <w:style w:type="numbering" w:customStyle="1" w:styleId="131">
    <w:name w:val="Нет списка131"/>
    <w:next w:val="a4"/>
    <w:uiPriority w:val="99"/>
    <w:semiHidden/>
    <w:unhideWhenUsed/>
    <w:rsid w:val="007A4F64"/>
  </w:style>
  <w:style w:type="numbering" w:customStyle="1" w:styleId="WWNum121">
    <w:name w:val="WWNum121"/>
    <w:basedOn w:val="a4"/>
    <w:rsid w:val="007A4F64"/>
  </w:style>
  <w:style w:type="numbering" w:customStyle="1" w:styleId="WWNum31">
    <w:name w:val="WWNum31"/>
    <w:basedOn w:val="a4"/>
    <w:rsid w:val="007A4F64"/>
  </w:style>
  <w:style w:type="numbering" w:customStyle="1" w:styleId="WWNum51">
    <w:name w:val="WWNum51"/>
    <w:basedOn w:val="a4"/>
    <w:rsid w:val="007A4F64"/>
  </w:style>
  <w:style w:type="numbering" w:customStyle="1" w:styleId="WWNum61">
    <w:name w:val="WWNum61"/>
    <w:basedOn w:val="a4"/>
    <w:rsid w:val="007A4F64"/>
  </w:style>
  <w:style w:type="numbering" w:customStyle="1" w:styleId="WWNum81">
    <w:name w:val="WWNum81"/>
    <w:basedOn w:val="a4"/>
    <w:rsid w:val="007A4F64"/>
  </w:style>
  <w:style w:type="numbering" w:customStyle="1" w:styleId="WWNum91">
    <w:name w:val="WWNum91"/>
    <w:basedOn w:val="a4"/>
    <w:rsid w:val="007A4F64"/>
  </w:style>
  <w:style w:type="numbering" w:customStyle="1" w:styleId="WWNum101">
    <w:name w:val="WWNum101"/>
    <w:basedOn w:val="a4"/>
    <w:rsid w:val="007A4F64"/>
  </w:style>
  <w:style w:type="numbering" w:customStyle="1" w:styleId="WWNum111">
    <w:name w:val="WWNum111"/>
    <w:basedOn w:val="a4"/>
    <w:rsid w:val="007A4F64"/>
  </w:style>
  <w:style w:type="numbering" w:customStyle="1" w:styleId="WWNum161">
    <w:name w:val="WWNum161"/>
    <w:basedOn w:val="a4"/>
    <w:rsid w:val="007A4F64"/>
  </w:style>
  <w:style w:type="numbering" w:customStyle="1" w:styleId="141">
    <w:name w:val="Нет списка141"/>
    <w:next w:val="a4"/>
    <w:uiPriority w:val="99"/>
    <w:semiHidden/>
    <w:unhideWhenUsed/>
    <w:rsid w:val="007A4F64"/>
  </w:style>
  <w:style w:type="numbering" w:customStyle="1" w:styleId="151">
    <w:name w:val="Нет списка151"/>
    <w:next w:val="a4"/>
    <w:uiPriority w:val="99"/>
    <w:semiHidden/>
    <w:unhideWhenUsed/>
    <w:rsid w:val="007A4F64"/>
  </w:style>
  <w:style w:type="numbering" w:customStyle="1" w:styleId="WW8Num110">
    <w:name w:val="WW8Num110"/>
    <w:qFormat/>
    <w:rsid w:val="007A4F64"/>
  </w:style>
  <w:style w:type="numbering" w:customStyle="1" w:styleId="WW8Num29">
    <w:name w:val="WW8Num29"/>
    <w:qFormat/>
    <w:rsid w:val="007A4F64"/>
  </w:style>
  <w:style w:type="numbering" w:customStyle="1" w:styleId="WW8Num31">
    <w:name w:val="WW8Num31"/>
    <w:qFormat/>
    <w:rsid w:val="007A4F64"/>
  </w:style>
  <w:style w:type="numbering" w:customStyle="1" w:styleId="WW8Num41">
    <w:name w:val="WW8Num41"/>
    <w:qFormat/>
    <w:rsid w:val="007A4F64"/>
  </w:style>
  <w:style w:type="numbering" w:customStyle="1" w:styleId="WW8Num51">
    <w:name w:val="WW8Num51"/>
    <w:qFormat/>
    <w:rsid w:val="007A4F64"/>
  </w:style>
  <w:style w:type="numbering" w:customStyle="1" w:styleId="WW8Num61">
    <w:name w:val="WW8Num61"/>
    <w:qFormat/>
    <w:rsid w:val="007A4F64"/>
  </w:style>
  <w:style w:type="numbering" w:customStyle="1" w:styleId="WW8Num71">
    <w:name w:val="WW8Num71"/>
    <w:qFormat/>
    <w:rsid w:val="007A4F64"/>
  </w:style>
  <w:style w:type="numbering" w:customStyle="1" w:styleId="WW8Num81">
    <w:name w:val="WW8Num81"/>
    <w:qFormat/>
    <w:rsid w:val="007A4F64"/>
  </w:style>
  <w:style w:type="numbering" w:customStyle="1" w:styleId="WW8Num91">
    <w:name w:val="WW8Num91"/>
    <w:qFormat/>
    <w:rsid w:val="007A4F64"/>
  </w:style>
  <w:style w:type="numbering" w:customStyle="1" w:styleId="WW8Num101">
    <w:name w:val="WW8Num101"/>
    <w:qFormat/>
    <w:rsid w:val="007A4F64"/>
  </w:style>
  <w:style w:type="numbering" w:customStyle="1" w:styleId="WW8Num111">
    <w:name w:val="WW8Num111"/>
    <w:qFormat/>
    <w:rsid w:val="007A4F64"/>
  </w:style>
  <w:style w:type="numbering" w:customStyle="1" w:styleId="WW8Num121">
    <w:name w:val="WW8Num121"/>
    <w:qFormat/>
    <w:rsid w:val="007A4F64"/>
  </w:style>
  <w:style w:type="numbering" w:customStyle="1" w:styleId="WW8Num131">
    <w:name w:val="WW8Num131"/>
    <w:qFormat/>
    <w:rsid w:val="007A4F64"/>
  </w:style>
  <w:style w:type="numbering" w:customStyle="1" w:styleId="WW8Num141">
    <w:name w:val="WW8Num141"/>
    <w:qFormat/>
    <w:rsid w:val="007A4F64"/>
  </w:style>
  <w:style w:type="numbering" w:customStyle="1" w:styleId="WW8Num151">
    <w:name w:val="WW8Num151"/>
    <w:qFormat/>
    <w:rsid w:val="007A4F64"/>
  </w:style>
  <w:style w:type="numbering" w:customStyle="1" w:styleId="WW8Num161">
    <w:name w:val="WW8Num161"/>
    <w:qFormat/>
    <w:rsid w:val="007A4F64"/>
  </w:style>
  <w:style w:type="numbering" w:customStyle="1" w:styleId="WW8Num171">
    <w:name w:val="WW8Num171"/>
    <w:qFormat/>
    <w:rsid w:val="007A4F64"/>
  </w:style>
  <w:style w:type="numbering" w:customStyle="1" w:styleId="WW8Num181">
    <w:name w:val="WW8Num181"/>
    <w:qFormat/>
    <w:rsid w:val="007A4F64"/>
  </w:style>
  <w:style w:type="numbering" w:customStyle="1" w:styleId="WW8Num191">
    <w:name w:val="WW8Num191"/>
    <w:qFormat/>
    <w:rsid w:val="007A4F64"/>
  </w:style>
  <w:style w:type="numbering" w:customStyle="1" w:styleId="WW8Num201">
    <w:name w:val="WW8Num201"/>
    <w:qFormat/>
    <w:rsid w:val="007A4F64"/>
  </w:style>
  <w:style w:type="numbering" w:customStyle="1" w:styleId="WW8Num211">
    <w:name w:val="WW8Num211"/>
    <w:qFormat/>
    <w:rsid w:val="007A4F64"/>
  </w:style>
  <w:style w:type="numbering" w:customStyle="1" w:styleId="WW8Num221">
    <w:name w:val="WW8Num221"/>
    <w:qFormat/>
    <w:rsid w:val="007A4F64"/>
  </w:style>
  <w:style w:type="numbering" w:customStyle="1" w:styleId="WW8Num231">
    <w:name w:val="WW8Num231"/>
    <w:qFormat/>
    <w:rsid w:val="007A4F64"/>
  </w:style>
  <w:style w:type="numbering" w:customStyle="1" w:styleId="WW8Num241">
    <w:name w:val="WW8Num241"/>
    <w:qFormat/>
    <w:rsid w:val="007A4F64"/>
  </w:style>
  <w:style w:type="numbering" w:customStyle="1" w:styleId="WW8Num251">
    <w:name w:val="WW8Num251"/>
    <w:qFormat/>
    <w:rsid w:val="007A4F64"/>
  </w:style>
  <w:style w:type="numbering" w:customStyle="1" w:styleId="WW8Num261">
    <w:name w:val="WW8Num261"/>
    <w:qFormat/>
    <w:rsid w:val="007A4F64"/>
  </w:style>
  <w:style w:type="numbering" w:customStyle="1" w:styleId="WW8Num271">
    <w:name w:val="WW8Num271"/>
    <w:qFormat/>
    <w:rsid w:val="007A4F64"/>
  </w:style>
  <w:style w:type="numbering" w:customStyle="1" w:styleId="WW8Num281">
    <w:name w:val="WW8Num281"/>
    <w:qFormat/>
    <w:rsid w:val="007A4F64"/>
  </w:style>
  <w:style w:type="numbering" w:customStyle="1" w:styleId="WWNum171">
    <w:name w:val="WWNum171"/>
    <w:basedOn w:val="a4"/>
    <w:rsid w:val="007A4F64"/>
  </w:style>
  <w:style w:type="numbering" w:customStyle="1" w:styleId="WWNum131">
    <w:name w:val="WWNum131"/>
    <w:basedOn w:val="a4"/>
    <w:rsid w:val="007A4F64"/>
  </w:style>
  <w:style w:type="numbering" w:customStyle="1" w:styleId="180">
    <w:name w:val="Нет списка18"/>
    <w:next w:val="a4"/>
    <w:uiPriority w:val="99"/>
    <w:semiHidden/>
    <w:unhideWhenUsed/>
    <w:rsid w:val="00C668F1"/>
  </w:style>
  <w:style w:type="numbering" w:customStyle="1" w:styleId="190">
    <w:name w:val="Нет списка19"/>
    <w:next w:val="a4"/>
    <w:uiPriority w:val="99"/>
    <w:semiHidden/>
    <w:unhideWhenUsed/>
    <w:rsid w:val="00C668F1"/>
  </w:style>
  <w:style w:type="table" w:customStyle="1" w:styleId="82">
    <w:name w:val="Сетка таблицы8"/>
    <w:basedOn w:val="a3"/>
    <w:next w:val="af"/>
    <w:uiPriority w:val="59"/>
    <w:rsid w:val="00C668F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3"/>
    <w:next w:val="af"/>
    <w:uiPriority w:val="59"/>
    <w:rsid w:val="00C668F1"/>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4"/>
    <w:uiPriority w:val="99"/>
    <w:semiHidden/>
    <w:unhideWhenUsed/>
    <w:rsid w:val="00C668F1"/>
  </w:style>
  <w:style w:type="numbering" w:customStyle="1" w:styleId="230">
    <w:name w:val="Нет списка23"/>
    <w:next w:val="a4"/>
    <w:uiPriority w:val="99"/>
    <w:semiHidden/>
    <w:unhideWhenUsed/>
    <w:rsid w:val="00C668F1"/>
  </w:style>
  <w:style w:type="table" w:customStyle="1" w:styleId="231">
    <w:name w:val="Сетка таблицы23"/>
    <w:basedOn w:val="a3"/>
    <w:next w:val="af"/>
    <w:uiPriority w:val="59"/>
    <w:rsid w:val="00C668F1"/>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4"/>
    <w:uiPriority w:val="99"/>
    <w:semiHidden/>
    <w:unhideWhenUsed/>
    <w:rsid w:val="00C668F1"/>
  </w:style>
  <w:style w:type="numbering" w:customStyle="1" w:styleId="420">
    <w:name w:val="Нет списка42"/>
    <w:next w:val="a4"/>
    <w:uiPriority w:val="99"/>
    <w:semiHidden/>
    <w:unhideWhenUsed/>
    <w:rsid w:val="00C668F1"/>
  </w:style>
  <w:style w:type="numbering" w:customStyle="1" w:styleId="520">
    <w:name w:val="Нет списка52"/>
    <w:next w:val="a4"/>
    <w:uiPriority w:val="99"/>
    <w:semiHidden/>
    <w:unhideWhenUsed/>
    <w:rsid w:val="00C668F1"/>
  </w:style>
  <w:style w:type="numbering" w:customStyle="1" w:styleId="620">
    <w:name w:val="Нет списка62"/>
    <w:next w:val="a4"/>
    <w:uiPriority w:val="99"/>
    <w:semiHidden/>
    <w:unhideWhenUsed/>
    <w:rsid w:val="00C668F1"/>
  </w:style>
  <w:style w:type="numbering" w:customStyle="1" w:styleId="720">
    <w:name w:val="Нет списка72"/>
    <w:next w:val="a4"/>
    <w:uiPriority w:val="99"/>
    <w:semiHidden/>
    <w:unhideWhenUsed/>
    <w:rsid w:val="00C668F1"/>
  </w:style>
  <w:style w:type="numbering" w:customStyle="1" w:styleId="820">
    <w:name w:val="Нет списка82"/>
    <w:next w:val="a4"/>
    <w:uiPriority w:val="99"/>
    <w:semiHidden/>
    <w:unhideWhenUsed/>
    <w:rsid w:val="00C668F1"/>
  </w:style>
  <w:style w:type="numbering" w:customStyle="1" w:styleId="92">
    <w:name w:val="Нет списка92"/>
    <w:next w:val="a4"/>
    <w:uiPriority w:val="99"/>
    <w:semiHidden/>
    <w:unhideWhenUsed/>
    <w:rsid w:val="00C668F1"/>
  </w:style>
  <w:style w:type="numbering" w:customStyle="1" w:styleId="102">
    <w:name w:val="Нет списка102"/>
    <w:next w:val="a4"/>
    <w:uiPriority w:val="99"/>
    <w:semiHidden/>
    <w:unhideWhenUsed/>
    <w:rsid w:val="00C668F1"/>
  </w:style>
  <w:style w:type="numbering" w:customStyle="1" w:styleId="1111">
    <w:name w:val="Нет списка1111"/>
    <w:next w:val="a4"/>
    <w:uiPriority w:val="99"/>
    <w:semiHidden/>
    <w:unhideWhenUsed/>
    <w:rsid w:val="00C668F1"/>
  </w:style>
  <w:style w:type="numbering" w:customStyle="1" w:styleId="122">
    <w:name w:val="Нет списка122"/>
    <w:next w:val="a4"/>
    <w:uiPriority w:val="99"/>
    <w:semiHidden/>
    <w:unhideWhenUsed/>
    <w:rsid w:val="00C668F1"/>
  </w:style>
  <w:style w:type="numbering" w:customStyle="1" w:styleId="1320">
    <w:name w:val="Нет списка132"/>
    <w:next w:val="a4"/>
    <w:uiPriority w:val="99"/>
    <w:semiHidden/>
    <w:unhideWhenUsed/>
    <w:rsid w:val="00C668F1"/>
  </w:style>
  <w:style w:type="numbering" w:customStyle="1" w:styleId="WWNum122">
    <w:name w:val="WWNum122"/>
    <w:basedOn w:val="a4"/>
    <w:rsid w:val="00C668F1"/>
  </w:style>
  <w:style w:type="numbering" w:customStyle="1" w:styleId="WWNum32">
    <w:name w:val="WWNum32"/>
    <w:basedOn w:val="a4"/>
    <w:rsid w:val="00C668F1"/>
  </w:style>
  <w:style w:type="numbering" w:customStyle="1" w:styleId="WWNum52">
    <w:name w:val="WWNum52"/>
    <w:basedOn w:val="a4"/>
    <w:rsid w:val="00C668F1"/>
  </w:style>
  <w:style w:type="numbering" w:customStyle="1" w:styleId="WWNum62">
    <w:name w:val="WWNum62"/>
    <w:basedOn w:val="a4"/>
    <w:rsid w:val="00C668F1"/>
  </w:style>
  <w:style w:type="numbering" w:customStyle="1" w:styleId="WWNum82">
    <w:name w:val="WWNum82"/>
    <w:basedOn w:val="a4"/>
    <w:rsid w:val="00C668F1"/>
  </w:style>
  <w:style w:type="numbering" w:customStyle="1" w:styleId="WWNum92">
    <w:name w:val="WWNum92"/>
    <w:basedOn w:val="a4"/>
    <w:rsid w:val="00C668F1"/>
  </w:style>
  <w:style w:type="numbering" w:customStyle="1" w:styleId="WWNum102">
    <w:name w:val="WWNum102"/>
    <w:basedOn w:val="a4"/>
    <w:rsid w:val="00C668F1"/>
  </w:style>
  <w:style w:type="numbering" w:customStyle="1" w:styleId="WWNum112">
    <w:name w:val="WWNum112"/>
    <w:basedOn w:val="a4"/>
    <w:rsid w:val="00C668F1"/>
  </w:style>
  <w:style w:type="numbering" w:customStyle="1" w:styleId="WWNum162">
    <w:name w:val="WWNum162"/>
    <w:basedOn w:val="a4"/>
    <w:rsid w:val="00C668F1"/>
  </w:style>
  <w:style w:type="numbering" w:customStyle="1" w:styleId="142">
    <w:name w:val="Нет списка142"/>
    <w:next w:val="a4"/>
    <w:uiPriority w:val="99"/>
    <w:semiHidden/>
    <w:unhideWhenUsed/>
    <w:rsid w:val="00C668F1"/>
  </w:style>
  <w:style w:type="numbering" w:customStyle="1" w:styleId="152">
    <w:name w:val="Нет списка152"/>
    <w:next w:val="a4"/>
    <w:uiPriority w:val="99"/>
    <w:semiHidden/>
    <w:unhideWhenUsed/>
    <w:rsid w:val="00C668F1"/>
  </w:style>
  <w:style w:type="numbering" w:customStyle="1" w:styleId="WW8Num112">
    <w:name w:val="WW8Num112"/>
    <w:qFormat/>
    <w:rsid w:val="00C668F1"/>
  </w:style>
  <w:style w:type="numbering" w:customStyle="1" w:styleId="WW8Num210">
    <w:name w:val="WW8Num210"/>
    <w:qFormat/>
    <w:rsid w:val="00C668F1"/>
  </w:style>
  <w:style w:type="numbering" w:customStyle="1" w:styleId="WW8Num32">
    <w:name w:val="WW8Num32"/>
    <w:qFormat/>
    <w:rsid w:val="00C668F1"/>
  </w:style>
  <w:style w:type="numbering" w:customStyle="1" w:styleId="WW8Num42">
    <w:name w:val="WW8Num42"/>
    <w:qFormat/>
    <w:rsid w:val="00C668F1"/>
  </w:style>
  <w:style w:type="numbering" w:customStyle="1" w:styleId="WW8Num52">
    <w:name w:val="WW8Num52"/>
    <w:qFormat/>
    <w:rsid w:val="00C668F1"/>
  </w:style>
  <w:style w:type="numbering" w:customStyle="1" w:styleId="WW8Num62">
    <w:name w:val="WW8Num62"/>
    <w:qFormat/>
    <w:rsid w:val="00C668F1"/>
  </w:style>
  <w:style w:type="numbering" w:customStyle="1" w:styleId="WW8Num72">
    <w:name w:val="WW8Num72"/>
    <w:qFormat/>
    <w:rsid w:val="00C668F1"/>
  </w:style>
  <w:style w:type="numbering" w:customStyle="1" w:styleId="WW8Num82">
    <w:name w:val="WW8Num82"/>
    <w:qFormat/>
    <w:rsid w:val="00C668F1"/>
  </w:style>
  <w:style w:type="numbering" w:customStyle="1" w:styleId="WW8Num92">
    <w:name w:val="WW8Num92"/>
    <w:qFormat/>
    <w:rsid w:val="00C668F1"/>
  </w:style>
  <w:style w:type="numbering" w:customStyle="1" w:styleId="WW8Num102">
    <w:name w:val="WW8Num102"/>
    <w:qFormat/>
    <w:rsid w:val="00C668F1"/>
  </w:style>
  <w:style w:type="numbering" w:customStyle="1" w:styleId="WW8Num113">
    <w:name w:val="WW8Num113"/>
    <w:qFormat/>
    <w:rsid w:val="00C668F1"/>
  </w:style>
  <w:style w:type="numbering" w:customStyle="1" w:styleId="WW8Num122">
    <w:name w:val="WW8Num122"/>
    <w:qFormat/>
    <w:rsid w:val="00C668F1"/>
  </w:style>
  <w:style w:type="numbering" w:customStyle="1" w:styleId="WW8Num132">
    <w:name w:val="WW8Num132"/>
    <w:qFormat/>
    <w:rsid w:val="00C668F1"/>
  </w:style>
  <w:style w:type="numbering" w:customStyle="1" w:styleId="WW8Num142">
    <w:name w:val="WW8Num142"/>
    <w:qFormat/>
    <w:rsid w:val="00C668F1"/>
  </w:style>
  <w:style w:type="numbering" w:customStyle="1" w:styleId="WW8Num152">
    <w:name w:val="WW8Num152"/>
    <w:qFormat/>
    <w:rsid w:val="00C668F1"/>
  </w:style>
  <w:style w:type="numbering" w:customStyle="1" w:styleId="WW8Num162">
    <w:name w:val="WW8Num162"/>
    <w:qFormat/>
    <w:rsid w:val="00C668F1"/>
  </w:style>
  <w:style w:type="numbering" w:customStyle="1" w:styleId="WW8Num172">
    <w:name w:val="WW8Num172"/>
    <w:qFormat/>
    <w:rsid w:val="00C668F1"/>
  </w:style>
  <w:style w:type="numbering" w:customStyle="1" w:styleId="WW8Num182">
    <w:name w:val="WW8Num182"/>
    <w:qFormat/>
    <w:rsid w:val="00C668F1"/>
  </w:style>
  <w:style w:type="numbering" w:customStyle="1" w:styleId="WW8Num192">
    <w:name w:val="WW8Num192"/>
    <w:qFormat/>
    <w:rsid w:val="00C668F1"/>
  </w:style>
  <w:style w:type="numbering" w:customStyle="1" w:styleId="WW8Num202">
    <w:name w:val="WW8Num202"/>
    <w:qFormat/>
    <w:rsid w:val="00C668F1"/>
  </w:style>
  <w:style w:type="numbering" w:customStyle="1" w:styleId="WW8Num212">
    <w:name w:val="WW8Num212"/>
    <w:qFormat/>
    <w:rsid w:val="00C668F1"/>
  </w:style>
  <w:style w:type="numbering" w:customStyle="1" w:styleId="WW8Num222">
    <w:name w:val="WW8Num222"/>
    <w:qFormat/>
    <w:rsid w:val="00C668F1"/>
  </w:style>
  <w:style w:type="numbering" w:customStyle="1" w:styleId="WW8Num232">
    <w:name w:val="WW8Num232"/>
    <w:qFormat/>
    <w:rsid w:val="00C668F1"/>
  </w:style>
  <w:style w:type="numbering" w:customStyle="1" w:styleId="WW8Num242">
    <w:name w:val="WW8Num242"/>
    <w:qFormat/>
    <w:rsid w:val="00C668F1"/>
  </w:style>
  <w:style w:type="numbering" w:customStyle="1" w:styleId="WW8Num252">
    <w:name w:val="WW8Num252"/>
    <w:qFormat/>
    <w:rsid w:val="00C668F1"/>
  </w:style>
  <w:style w:type="numbering" w:customStyle="1" w:styleId="WW8Num262">
    <w:name w:val="WW8Num262"/>
    <w:qFormat/>
    <w:rsid w:val="00C668F1"/>
  </w:style>
  <w:style w:type="numbering" w:customStyle="1" w:styleId="WW8Num272">
    <w:name w:val="WW8Num272"/>
    <w:qFormat/>
    <w:rsid w:val="00C668F1"/>
  </w:style>
  <w:style w:type="numbering" w:customStyle="1" w:styleId="WW8Num282">
    <w:name w:val="WW8Num282"/>
    <w:qFormat/>
    <w:rsid w:val="00C668F1"/>
  </w:style>
  <w:style w:type="numbering" w:customStyle="1" w:styleId="WWNum172">
    <w:name w:val="WWNum172"/>
    <w:basedOn w:val="a4"/>
    <w:rsid w:val="00C668F1"/>
  </w:style>
  <w:style w:type="numbering" w:customStyle="1" w:styleId="WWNum132">
    <w:name w:val="WWNum132"/>
    <w:basedOn w:val="a4"/>
    <w:rsid w:val="00C668F1"/>
  </w:style>
  <w:style w:type="numbering" w:customStyle="1" w:styleId="200">
    <w:name w:val="Нет списка20"/>
    <w:next w:val="a4"/>
    <w:uiPriority w:val="99"/>
    <w:semiHidden/>
    <w:unhideWhenUsed/>
    <w:rsid w:val="00ED53C3"/>
  </w:style>
  <w:style w:type="numbering" w:customStyle="1" w:styleId="1100">
    <w:name w:val="Нет списка110"/>
    <w:next w:val="a4"/>
    <w:uiPriority w:val="99"/>
    <w:semiHidden/>
    <w:unhideWhenUsed/>
    <w:rsid w:val="00ED53C3"/>
  </w:style>
  <w:style w:type="table" w:customStyle="1" w:styleId="93">
    <w:name w:val="Сетка таблицы9"/>
    <w:basedOn w:val="a3"/>
    <w:next w:val="af"/>
    <w:uiPriority w:val="59"/>
    <w:rsid w:val="00ED53C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
    <w:basedOn w:val="a3"/>
    <w:next w:val="af"/>
    <w:uiPriority w:val="59"/>
    <w:rsid w:val="00ED53C3"/>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4"/>
    <w:uiPriority w:val="99"/>
    <w:semiHidden/>
    <w:unhideWhenUsed/>
    <w:rsid w:val="00ED53C3"/>
  </w:style>
  <w:style w:type="numbering" w:customStyle="1" w:styleId="240">
    <w:name w:val="Нет списка24"/>
    <w:next w:val="a4"/>
    <w:uiPriority w:val="99"/>
    <w:semiHidden/>
    <w:unhideWhenUsed/>
    <w:rsid w:val="00ED53C3"/>
  </w:style>
  <w:style w:type="table" w:customStyle="1" w:styleId="241">
    <w:name w:val="Сетка таблицы24"/>
    <w:basedOn w:val="a3"/>
    <w:next w:val="af"/>
    <w:uiPriority w:val="59"/>
    <w:rsid w:val="00ED53C3"/>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4"/>
    <w:uiPriority w:val="99"/>
    <w:semiHidden/>
    <w:unhideWhenUsed/>
    <w:rsid w:val="00ED53C3"/>
  </w:style>
  <w:style w:type="numbering" w:customStyle="1" w:styleId="430">
    <w:name w:val="Нет списка43"/>
    <w:next w:val="a4"/>
    <w:uiPriority w:val="99"/>
    <w:semiHidden/>
    <w:unhideWhenUsed/>
    <w:rsid w:val="00ED53C3"/>
  </w:style>
  <w:style w:type="numbering" w:customStyle="1" w:styleId="530">
    <w:name w:val="Нет списка53"/>
    <w:next w:val="a4"/>
    <w:uiPriority w:val="99"/>
    <w:semiHidden/>
    <w:unhideWhenUsed/>
    <w:rsid w:val="00ED53C3"/>
  </w:style>
  <w:style w:type="numbering" w:customStyle="1" w:styleId="630">
    <w:name w:val="Нет списка63"/>
    <w:next w:val="a4"/>
    <w:uiPriority w:val="99"/>
    <w:semiHidden/>
    <w:unhideWhenUsed/>
    <w:rsid w:val="00ED53C3"/>
  </w:style>
  <w:style w:type="numbering" w:customStyle="1" w:styleId="730">
    <w:name w:val="Нет списка73"/>
    <w:next w:val="a4"/>
    <w:uiPriority w:val="99"/>
    <w:semiHidden/>
    <w:unhideWhenUsed/>
    <w:rsid w:val="00ED53C3"/>
  </w:style>
  <w:style w:type="numbering" w:customStyle="1" w:styleId="83">
    <w:name w:val="Нет списка83"/>
    <w:next w:val="a4"/>
    <w:uiPriority w:val="99"/>
    <w:semiHidden/>
    <w:unhideWhenUsed/>
    <w:rsid w:val="00ED53C3"/>
  </w:style>
  <w:style w:type="numbering" w:customStyle="1" w:styleId="930">
    <w:name w:val="Нет списка93"/>
    <w:next w:val="a4"/>
    <w:uiPriority w:val="99"/>
    <w:semiHidden/>
    <w:unhideWhenUsed/>
    <w:rsid w:val="00ED53C3"/>
  </w:style>
  <w:style w:type="numbering" w:customStyle="1" w:styleId="103">
    <w:name w:val="Нет списка103"/>
    <w:next w:val="a4"/>
    <w:uiPriority w:val="99"/>
    <w:semiHidden/>
    <w:unhideWhenUsed/>
    <w:rsid w:val="00ED53C3"/>
  </w:style>
  <w:style w:type="numbering" w:customStyle="1" w:styleId="1112">
    <w:name w:val="Нет списка1112"/>
    <w:next w:val="a4"/>
    <w:uiPriority w:val="99"/>
    <w:semiHidden/>
    <w:unhideWhenUsed/>
    <w:rsid w:val="00ED53C3"/>
  </w:style>
  <w:style w:type="numbering" w:customStyle="1" w:styleId="123">
    <w:name w:val="Нет списка123"/>
    <w:next w:val="a4"/>
    <w:uiPriority w:val="99"/>
    <w:semiHidden/>
    <w:unhideWhenUsed/>
    <w:rsid w:val="00ED53C3"/>
  </w:style>
  <w:style w:type="numbering" w:customStyle="1" w:styleId="133">
    <w:name w:val="Нет списка133"/>
    <w:next w:val="a4"/>
    <w:uiPriority w:val="99"/>
    <w:semiHidden/>
    <w:unhideWhenUsed/>
    <w:rsid w:val="00ED53C3"/>
  </w:style>
  <w:style w:type="numbering" w:customStyle="1" w:styleId="WWNum123">
    <w:name w:val="WWNum123"/>
    <w:basedOn w:val="a4"/>
    <w:rsid w:val="00ED53C3"/>
  </w:style>
  <w:style w:type="numbering" w:customStyle="1" w:styleId="WWNum33">
    <w:name w:val="WWNum33"/>
    <w:basedOn w:val="a4"/>
    <w:rsid w:val="00ED53C3"/>
  </w:style>
  <w:style w:type="numbering" w:customStyle="1" w:styleId="WWNum53">
    <w:name w:val="WWNum53"/>
    <w:basedOn w:val="a4"/>
    <w:rsid w:val="00ED53C3"/>
  </w:style>
  <w:style w:type="numbering" w:customStyle="1" w:styleId="WWNum63">
    <w:name w:val="WWNum63"/>
    <w:basedOn w:val="a4"/>
    <w:rsid w:val="00ED53C3"/>
  </w:style>
  <w:style w:type="numbering" w:customStyle="1" w:styleId="WWNum83">
    <w:name w:val="WWNum83"/>
    <w:basedOn w:val="a4"/>
    <w:rsid w:val="00ED53C3"/>
  </w:style>
  <w:style w:type="numbering" w:customStyle="1" w:styleId="WWNum93">
    <w:name w:val="WWNum93"/>
    <w:basedOn w:val="a4"/>
    <w:rsid w:val="00ED53C3"/>
  </w:style>
  <w:style w:type="numbering" w:customStyle="1" w:styleId="WWNum103">
    <w:name w:val="WWNum103"/>
    <w:basedOn w:val="a4"/>
    <w:rsid w:val="00ED53C3"/>
  </w:style>
  <w:style w:type="numbering" w:customStyle="1" w:styleId="WWNum113">
    <w:name w:val="WWNum113"/>
    <w:basedOn w:val="a4"/>
    <w:rsid w:val="00ED53C3"/>
  </w:style>
  <w:style w:type="numbering" w:customStyle="1" w:styleId="WWNum163">
    <w:name w:val="WWNum163"/>
    <w:basedOn w:val="a4"/>
    <w:rsid w:val="00ED53C3"/>
  </w:style>
  <w:style w:type="numbering" w:customStyle="1" w:styleId="1430">
    <w:name w:val="Нет списка143"/>
    <w:next w:val="a4"/>
    <w:uiPriority w:val="99"/>
    <w:semiHidden/>
    <w:unhideWhenUsed/>
    <w:rsid w:val="00ED53C3"/>
  </w:style>
  <w:style w:type="numbering" w:customStyle="1" w:styleId="153">
    <w:name w:val="Нет списка153"/>
    <w:next w:val="a4"/>
    <w:uiPriority w:val="99"/>
    <w:semiHidden/>
    <w:unhideWhenUsed/>
    <w:rsid w:val="00ED53C3"/>
  </w:style>
  <w:style w:type="numbering" w:customStyle="1" w:styleId="WW8Num114">
    <w:name w:val="WW8Num114"/>
    <w:qFormat/>
    <w:rsid w:val="00ED53C3"/>
  </w:style>
  <w:style w:type="numbering" w:customStyle="1" w:styleId="WW8Num213">
    <w:name w:val="WW8Num213"/>
    <w:qFormat/>
    <w:rsid w:val="00ED53C3"/>
  </w:style>
  <w:style w:type="numbering" w:customStyle="1" w:styleId="WW8Num33">
    <w:name w:val="WW8Num33"/>
    <w:qFormat/>
    <w:rsid w:val="00ED53C3"/>
  </w:style>
  <w:style w:type="numbering" w:customStyle="1" w:styleId="WW8Num43">
    <w:name w:val="WW8Num43"/>
    <w:qFormat/>
    <w:rsid w:val="00ED53C3"/>
  </w:style>
  <w:style w:type="numbering" w:customStyle="1" w:styleId="WW8Num53">
    <w:name w:val="WW8Num53"/>
    <w:qFormat/>
    <w:rsid w:val="00ED53C3"/>
  </w:style>
  <w:style w:type="numbering" w:customStyle="1" w:styleId="WW8Num63">
    <w:name w:val="WW8Num63"/>
    <w:qFormat/>
    <w:rsid w:val="00ED53C3"/>
  </w:style>
  <w:style w:type="numbering" w:customStyle="1" w:styleId="WW8Num73">
    <w:name w:val="WW8Num73"/>
    <w:qFormat/>
    <w:rsid w:val="00ED53C3"/>
  </w:style>
  <w:style w:type="numbering" w:customStyle="1" w:styleId="WW8Num83">
    <w:name w:val="WW8Num83"/>
    <w:qFormat/>
    <w:rsid w:val="00ED53C3"/>
  </w:style>
  <w:style w:type="numbering" w:customStyle="1" w:styleId="WW8Num93">
    <w:name w:val="WW8Num93"/>
    <w:qFormat/>
    <w:rsid w:val="00ED53C3"/>
  </w:style>
  <w:style w:type="numbering" w:customStyle="1" w:styleId="WW8Num103">
    <w:name w:val="WW8Num103"/>
    <w:qFormat/>
    <w:rsid w:val="00ED53C3"/>
  </w:style>
  <w:style w:type="numbering" w:customStyle="1" w:styleId="WW8Num115">
    <w:name w:val="WW8Num115"/>
    <w:qFormat/>
    <w:rsid w:val="00ED53C3"/>
  </w:style>
  <w:style w:type="numbering" w:customStyle="1" w:styleId="WW8Num123">
    <w:name w:val="WW8Num123"/>
    <w:qFormat/>
    <w:rsid w:val="00ED53C3"/>
  </w:style>
  <w:style w:type="numbering" w:customStyle="1" w:styleId="WW8Num133">
    <w:name w:val="WW8Num133"/>
    <w:qFormat/>
    <w:rsid w:val="00ED53C3"/>
  </w:style>
  <w:style w:type="numbering" w:customStyle="1" w:styleId="WW8Num143">
    <w:name w:val="WW8Num143"/>
    <w:qFormat/>
    <w:rsid w:val="00ED53C3"/>
  </w:style>
  <w:style w:type="numbering" w:customStyle="1" w:styleId="WW8Num153">
    <w:name w:val="WW8Num153"/>
    <w:qFormat/>
    <w:rsid w:val="00ED53C3"/>
  </w:style>
  <w:style w:type="numbering" w:customStyle="1" w:styleId="WW8Num163">
    <w:name w:val="WW8Num163"/>
    <w:qFormat/>
    <w:rsid w:val="00ED53C3"/>
  </w:style>
  <w:style w:type="numbering" w:customStyle="1" w:styleId="WW8Num173">
    <w:name w:val="WW8Num173"/>
    <w:qFormat/>
    <w:rsid w:val="00ED53C3"/>
  </w:style>
  <w:style w:type="numbering" w:customStyle="1" w:styleId="WW8Num183">
    <w:name w:val="WW8Num183"/>
    <w:qFormat/>
    <w:rsid w:val="00ED53C3"/>
  </w:style>
  <w:style w:type="numbering" w:customStyle="1" w:styleId="WW8Num193">
    <w:name w:val="WW8Num193"/>
    <w:qFormat/>
    <w:rsid w:val="00ED53C3"/>
  </w:style>
  <w:style w:type="numbering" w:customStyle="1" w:styleId="WW8Num203">
    <w:name w:val="WW8Num203"/>
    <w:qFormat/>
    <w:rsid w:val="00ED53C3"/>
  </w:style>
  <w:style w:type="numbering" w:customStyle="1" w:styleId="WW8Num214">
    <w:name w:val="WW8Num214"/>
    <w:qFormat/>
    <w:rsid w:val="00ED53C3"/>
  </w:style>
  <w:style w:type="numbering" w:customStyle="1" w:styleId="WW8Num223">
    <w:name w:val="WW8Num223"/>
    <w:qFormat/>
    <w:rsid w:val="00ED53C3"/>
  </w:style>
  <w:style w:type="numbering" w:customStyle="1" w:styleId="WW8Num233">
    <w:name w:val="WW8Num233"/>
    <w:qFormat/>
    <w:rsid w:val="00ED53C3"/>
  </w:style>
  <w:style w:type="numbering" w:customStyle="1" w:styleId="WW8Num243">
    <w:name w:val="WW8Num243"/>
    <w:qFormat/>
    <w:rsid w:val="00ED53C3"/>
  </w:style>
  <w:style w:type="numbering" w:customStyle="1" w:styleId="WW8Num253">
    <w:name w:val="WW8Num253"/>
    <w:qFormat/>
    <w:rsid w:val="00ED53C3"/>
  </w:style>
  <w:style w:type="numbering" w:customStyle="1" w:styleId="WW8Num263">
    <w:name w:val="WW8Num263"/>
    <w:qFormat/>
    <w:rsid w:val="00ED53C3"/>
  </w:style>
  <w:style w:type="numbering" w:customStyle="1" w:styleId="WW8Num273">
    <w:name w:val="WW8Num273"/>
    <w:qFormat/>
    <w:rsid w:val="00ED53C3"/>
  </w:style>
  <w:style w:type="numbering" w:customStyle="1" w:styleId="WW8Num283">
    <w:name w:val="WW8Num283"/>
    <w:qFormat/>
    <w:rsid w:val="00ED53C3"/>
  </w:style>
  <w:style w:type="numbering" w:customStyle="1" w:styleId="WWNum173">
    <w:name w:val="WWNum173"/>
    <w:basedOn w:val="a4"/>
    <w:rsid w:val="00ED53C3"/>
  </w:style>
  <w:style w:type="numbering" w:customStyle="1" w:styleId="WWNum133">
    <w:name w:val="WWNum133"/>
    <w:basedOn w:val="a4"/>
    <w:rsid w:val="00ED53C3"/>
  </w:style>
  <w:style w:type="numbering" w:customStyle="1" w:styleId="250">
    <w:name w:val="Нет списка25"/>
    <w:next w:val="a4"/>
    <w:uiPriority w:val="99"/>
    <w:semiHidden/>
    <w:unhideWhenUsed/>
    <w:rsid w:val="000E0AD5"/>
  </w:style>
  <w:style w:type="numbering" w:customStyle="1" w:styleId="115">
    <w:name w:val="Нет списка115"/>
    <w:next w:val="a4"/>
    <w:uiPriority w:val="99"/>
    <w:semiHidden/>
    <w:unhideWhenUsed/>
    <w:rsid w:val="000E0AD5"/>
  </w:style>
  <w:style w:type="table" w:customStyle="1" w:styleId="104">
    <w:name w:val="Сетка таблицы10"/>
    <w:basedOn w:val="a3"/>
    <w:next w:val="af"/>
    <w:uiPriority w:val="59"/>
    <w:rsid w:val="000E0AD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
    <w:basedOn w:val="a3"/>
    <w:next w:val="af"/>
    <w:uiPriority w:val="59"/>
    <w:rsid w:val="000E0AD5"/>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4"/>
    <w:uiPriority w:val="99"/>
    <w:semiHidden/>
    <w:unhideWhenUsed/>
    <w:rsid w:val="000E0AD5"/>
  </w:style>
  <w:style w:type="numbering" w:customStyle="1" w:styleId="260">
    <w:name w:val="Нет списка26"/>
    <w:next w:val="a4"/>
    <w:uiPriority w:val="99"/>
    <w:semiHidden/>
    <w:unhideWhenUsed/>
    <w:rsid w:val="000E0AD5"/>
  </w:style>
  <w:style w:type="table" w:customStyle="1" w:styleId="251">
    <w:name w:val="Сетка таблицы25"/>
    <w:basedOn w:val="a3"/>
    <w:next w:val="af"/>
    <w:uiPriority w:val="59"/>
    <w:rsid w:val="000E0AD5"/>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0">
    <w:name w:val="Нет списка34"/>
    <w:next w:val="a4"/>
    <w:uiPriority w:val="99"/>
    <w:semiHidden/>
    <w:unhideWhenUsed/>
    <w:rsid w:val="000E0AD5"/>
  </w:style>
  <w:style w:type="numbering" w:customStyle="1" w:styleId="440">
    <w:name w:val="Нет списка44"/>
    <w:next w:val="a4"/>
    <w:uiPriority w:val="99"/>
    <w:semiHidden/>
    <w:unhideWhenUsed/>
    <w:rsid w:val="000E0AD5"/>
  </w:style>
  <w:style w:type="numbering" w:customStyle="1" w:styleId="540">
    <w:name w:val="Нет списка54"/>
    <w:next w:val="a4"/>
    <w:uiPriority w:val="99"/>
    <w:semiHidden/>
    <w:unhideWhenUsed/>
    <w:rsid w:val="000E0AD5"/>
  </w:style>
  <w:style w:type="numbering" w:customStyle="1" w:styleId="64">
    <w:name w:val="Нет списка64"/>
    <w:next w:val="a4"/>
    <w:uiPriority w:val="99"/>
    <w:semiHidden/>
    <w:unhideWhenUsed/>
    <w:rsid w:val="000E0AD5"/>
  </w:style>
  <w:style w:type="numbering" w:customStyle="1" w:styleId="74">
    <w:name w:val="Нет списка74"/>
    <w:next w:val="a4"/>
    <w:uiPriority w:val="99"/>
    <w:semiHidden/>
    <w:unhideWhenUsed/>
    <w:rsid w:val="000E0AD5"/>
  </w:style>
  <w:style w:type="numbering" w:customStyle="1" w:styleId="84">
    <w:name w:val="Нет списка84"/>
    <w:next w:val="a4"/>
    <w:uiPriority w:val="99"/>
    <w:semiHidden/>
    <w:unhideWhenUsed/>
    <w:rsid w:val="000E0AD5"/>
  </w:style>
  <w:style w:type="numbering" w:customStyle="1" w:styleId="94">
    <w:name w:val="Нет списка94"/>
    <w:next w:val="a4"/>
    <w:uiPriority w:val="99"/>
    <w:semiHidden/>
    <w:unhideWhenUsed/>
    <w:rsid w:val="000E0AD5"/>
  </w:style>
  <w:style w:type="numbering" w:customStyle="1" w:styleId="1040">
    <w:name w:val="Нет списка104"/>
    <w:next w:val="a4"/>
    <w:uiPriority w:val="99"/>
    <w:semiHidden/>
    <w:unhideWhenUsed/>
    <w:rsid w:val="000E0AD5"/>
  </w:style>
  <w:style w:type="numbering" w:customStyle="1" w:styleId="1113">
    <w:name w:val="Нет списка1113"/>
    <w:next w:val="a4"/>
    <w:uiPriority w:val="99"/>
    <w:semiHidden/>
    <w:unhideWhenUsed/>
    <w:rsid w:val="000E0AD5"/>
  </w:style>
  <w:style w:type="numbering" w:customStyle="1" w:styleId="124">
    <w:name w:val="Нет списка124"/>
    <w:next w:val="a4"/>
    <w:uiPriority w:val="99"/>
    <w:semiHidden/>
    <w:unhideWhenUsed/>
    <w:rsid w:val="000E0AD5"/>
  </w:style>
  <w:style w:type="numbering" w:customStyle="1" w:styleId="134">
    <w:name w:val="Нет списка134"/>
    <w:next w:val="a4"/>
    <w:uiPriority w:val="99"/>
    <w:semiHidden/>
    <w:unhideWhenUsed/>
    <w:rsid w:val="000E0AD5"/>
  </w:style>
  <w:style w:type="numbering" w:customStyle="1" w:styleId="WWNum124">
    <w:name w:val="WWNum124"/>
    <w:basedOn w:val="a4"/>
    <w:rsid w:val="000E0AD5"/>
  </w:style>
  <w:style w:type="numbering" w:customStyle="1" w:styleId="WWNum34">
    <w:name w:val="WWNum34"/>
    <w:basedOn w:val="a4"/>
    <w:rsid w:val="000E0AD5"/>
  </w:style>
  <w:style w:type="numbering" w:customStyle="1" w:styleId="WWNum54">
    <w:name w:val="WWNum54"/>
    <w:basedOn w:val="a4"/>
    <w:rsid w:val="000E0AD5"/>
  </w:style>
  <w:style w:type="numbering" w:customStyle="1" w:styleId="WWNum64">
    <w:name w:val="WWNum64"/>
    <w:basedOn w:val="a4"/>
    <w:rsid w:val="000E0AD5"/>
  </w:style>
  <w:style w:type="numbering" w:customStyle="1" w:styleId="WWNum84">
    <w:name w:val="WWNum84"/>
    <w:basedOn w:val="a4"/>
    <w:rsid w:val="000E0AD5"/>
  </w:style>
  <w:style w:type="numbering" w:customStyle="1" w:styleId="WWNum94">
    <w:name w:val="WWNum94"/>
    <w:basedOn w:val="a4"/>
    <w:rsid w:val="000E0AD5"/>
  </w:style>
  <w:style w:type="numbering" w:customStyle="1" w:styleId="WWNum104">
    <w:name w:val="WWNum104"/>
    <w:basedOn w:val="a4"/>
    <w:rsid w:val="000E0AD5"/>
  </w:style>
  <w:style w:type="numbering" w:customStyle="1" w:styleId="WWNum114">
    <w:name w:val="WWNum114"/>
    <w:basedOn w:val="a4"/>
    <w:rsid w:val="000E0AD5"/>
  </w:style>
  <w:style w:type="numbering" w:customStyle="1" w:styleId="WWNum164">
    <w:name w:val="WWNum164"/>
    <w:basedOn w:val="a4"/>
    <w:rsid w:val="000E0AD5"/>
  </w:style>
  <w:style w:type="numbering" w:customStyle="1" w:styleId="144">
    <w:name w:val="Нет списка144"/>
    <w:next w:val="a4"/>
    <w:uiPriority w:val="99"/>
    <w:semiHidden/>
    <w:unhideWhenUsed/>
    <w:rsid w:val="000E0AD5"/>
  </w:style>
  <w:style w:type="numbering" w:customStyle="1" w:styleId="1540">
    <w:name w:val="Нет списка154"/>
    <w:next w:val="a4"/>
    <w:uiPriority w:val="99"/>
    <w:semiHidden/>
    <w:unhideWhenUsed/>
    <w:rsid w:val="000E0AD5"/>
  </w:style>
  <w:style w:type="numbering" w:customStyle="1" w:styleId="WW8Num116">
    <w:name w:val="WW8Num116"/>
    <w:qFormat/>
    <w:rsid w:val="000E0AD5"/>
  </w:style>
  <w:style w:type="numbering" w:customStyle="1" w:styleId="WW8Num215">
    <w:name w:val="WW8Num215"/>
    <w:qFormat/>
    <w:rsid w:val="000E0AD5"/>
  </w:style>
  <w:style w:type="numbering" w:customStyle="1" w:styleId="WW8Num34">
    <w:name w:val="WW8Num34"/>
    <w:qFormat/>
    <w:rsid w:val="000E0AD5"/>
  </w:style>
  <w:style w:type="numbering" w:customStyle="1" w:styleId="WW8Num44">
    <w:name w:val="WW8Num44"/>
    <w:qFormat/>
    <w:rsid w:val="000E0AD5"/>
  </w:style>
  <w:style w:type="numbering" w:customStyle="1" w:styleId="WW8Num54">
    <w:name w:val="WW8Num54"/>
    <w:qFormat/>
    <w:rsid w:val="000E0AD5"/>
  </w:style>
  <w:style w:type="numbering" w:customStyle="1" w:styleId="WW8Num64">
    <w:name w:val="WW8Num64"/>
    <w:qFormat/>
    <w:rsid w:val="000E0AD5"/>
  </w:style>
  <w:style w:type="numbering" w:customStyle="1" w:styleId="WW8Num74">
    <w:name w:val="WW8Num74"/>
    <w:qFormat/>
    <w:rsid w:val="000E0AD5"/>
  </w:style>
  <w:style w:type="numbering" w:customStyle="1" w:styleId="WW8Num84">
    <w:name w:val="WW8Num84"/>
    <w:qFormat/>
    <w:rsid w:val="000E0AD5"/>
  </w:style>
  <w:style w:type="numbering" w:customStyle="1" w:styleId="WW8Num94">
    <w:name w:val="WW8Num94"/>
    <w:qFormat/>
    <w:rsid w:val="000E0AD5"/>
  </w:style>
  <w:style w:type="numbering" w:customStyle="1" w:styleId="WW8Num104">
    <w:name w:val="WW8Num104"/>
    <w:qFormat/>
    <w:rsid w:val="000E0AD5"/>
  </w:style>
  <w:style w:type="numbering" w:customStyle="1" w:styleId="WW8Num117">
    <w:name w:val="WW8Num117"/>
    <w:qFormat/>
    <w:rsid w:val="000E0AD5"/>
  </w:style>
  <w:style w:type="numbering" w:customStyle="1" w:styleId="WW8Num124">
    <w:name w:val="WW8Num124"/>
    <w:qFormat/>
    <w:rsid w:val="000E0AD5"/>
  </w:style>
  <w:style w:type="numbering" w:customStyle="1" w:styleId="WW8Num134">
    <w:name w:val="WW8Num134"/>
    <w:qFormat/>
    <w:rsid w:val="000E0AD5"/>
  </w:style>
  <w:style w:type="numbering" w:customStyle="1" w:styleId="WW8Num144">
    <w:name w:val="WW8Num144"/>
    <w:qFormat/>
    <w:rsid w:val="000E0AD5"/>
  </w:style>
  <w:style w:type="numbering" w:customStyle="1" w:styleId="WW8Num154">
    <w:name w:val="WW8Num154"/>
    <w:qFormat/>
    <w:rsid w:val="000E0AD5"/>
  </w:style>
  <w:style w:type="numbering" w:customStyle="1" w:styleId="WW8Num164">
    <w:name w:val="WW8Num164"/>
    <w:qFormat/>
    <w:rsid w:val="000E0AD5"/>
  </w:style>
  <w:style w:type="numbering" w:customStyle="1" w:styleId="WW8Num174">
    <w:name w:val="WW8Num174"/>
    <w:qFormat/>
    <w:rsid w:val="000E0AD5"/>
  </w:style>
  <w:style w:type="numbering" w:customStyle="1" w:styleId="WW8Num184">
    <w:name w:val="WW8Num184"/>
    <w:qFormat/>
    <w:rsid w:val="000E0AD5"/>
  </w:style>
  <w:style w:type="numbering" w:customStyle="1" w:styleId="WW8Num194">
    <w:name w:val="WW8Num194"/>
    <w:qFormat/>
    <w:rsid w:val="000E0AD5"/>
  </w:style>
  <w:style w:type="numbering" w:customStyle="1" w:styleId="WW8Num204">
    <w:name w:val="WW8Num204"/>
    <w:qFormat/>
    <w:rsid w:val="000E0AD5"/>
  </w:style>
  <w:style w:type="numbering" w:customStyle="1" w:styleId="WW8Num216">
    <w:name w:val="WW8Num216"/>
    <w:qFormat/>
    <w:rsid w:val="000E0AD5"/>
  </w:style>
  <w:style w:type="numbering" w:customStyle="1" w:styleId="WW8Num224">
    <w:name w:val="WW8Num224"/>
    <w:qFormat/>
    <w:rsid w:val="000E0AD5"/>
  </w:style>
  <w:style w:type="numbering" w:customStyle="1" w:styleId="WW8Num234">
    <w:name w:val="WW8Num234"/>
    <w:qFormat/>
    <w:rsid w:val="000E0AD5"/>
  </w:style>
  <w:style w:type="numbering" w:customStyle="1" w:styleId="WW8Num244">
    <w:name w:val="WW8Num244"/>
    <w:qFormat/>
    <w:rsid w:val="000E0AD5"/>
  </w:style>
  <w:style w:type="numbering" w:customStyle="1" w:styleId="WW8Num254">
    <w:name w:val="WW8Num254"/>
    <w:qFormat/>
    <w:rsid w:val="000E0AD5"/>
  </w:style>
  <w:style w:type="numbering" w:customStyle="1" w:styleId="WW8Num264">
    <w:name w:val="WW8Num264"/>
    <w:qFormat/>
    <w:rsid w:val="000E0AD5"/>
  </w:style>
  <w:style w:type="numbering" w:customStyle="1" w:styleId="WW8Num274">
    <w:name w:val="WW8Num274"/>
    <w:qFormat/>
    <w:rsid w:val="000E0AD5"/>
  </w:style>
  <w:style w:type="numbering" w:customStyle="1" w:styleId="WW8Num284">
    <w:name w:val="WW8Num284"/>
    <w:qFormat/>
    <w:rsid w:val="000E0AD5"/>
  </w:style>
  <w:style w:type="numbering" w:customStyle="1" w:styleId="WWNum174">
    <w:name w:val="WWNum174"/>
    <w:basedOn w:val="a4"/>
    <w:rsid w:val="000E0AD5"/>
  </w:style>
  <w:style w:type="numbering" w:customStyle="1" w:styleId="WWNum134">
    <w:name w:val="WWNum134"/>
    <w:basedOn w:val="a4"/>
    <w:rsid w:val="000E0AD5"/>
  </w:style>
  <w:style w:type="numbering" w:customStyle="1" w:styleId="270">
    <w:name w:val="Нет списка27"/>
    <w:next w:val="a4"/>
    <w:uiPriority w:val="99"/>
    <w:semiHidden/>
    <w:unhideWhenUsed/>
    <w:rsid w:val="009656FB"/>
  </w:style>
  <w:style w:type="numbering" w:customStyle="1" w:styleId="117">
    <w:name w:val="Нет списка117"/>
    <w:next w:val="a4"/>
    <w:uiPriority w:val="99"/>
    <w:semiHidden/>
    <w:unhideWhenUsed/>
    <w:rsid w:val="009656FB"/>
  </w:style>
  <w:style w:type="table" w:customStyle="1" w:styleId="161">
    <w:name w:val="Сетка таблицы16"/>
    <w:basedOn w:val="a3"/>
    <w:next w:val="af"/>
    <w:uiPriority w:val="59"/>
    <w:rsid w:val="009656F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3"/>
    <w:next w:val="af"/>
    <w:uiPriority w:val="59"/>
    <w:rsid w:val="009656FB"/>
    <w:pPr>
      <w:spacing w:after="0" w:line="240" w:lineRule="auto"/>
      <w:ind w:firstLine="709"/>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4"/>
    <w:uiPriority w:val="99"/>
    <w:semiHidden/>
    <w:unhideWhenUsed/>
    <w:rsid w:val="009656FB"/>
  </w:style>
  <w:style w:type="numbering" w:customStyle="1" w:styleId="280">
    <w:name w:val="Нет списка28"/>
    <w:next w:val="a4"/>
    <w:uiPriority w:val="99"/>
    <w:semiHidden/>
    <w:unhideWhenUsed/>
    <w:rsid w:val="009656FB"/>
  </w:style>
  <w:style w:type="table" w:customStyle="1" w:styleId="261">
    <w:name w:val="Сетка таблицы26"/>
    <w:basedOn w:val="a3"/>
    <w:next w:val="af"/>
    <w:uiPriority w:val="59"/>
    <w:rsid w:val="009656FB"/>
    <w:pPr>
      <w:spacing w:after="0" w:line="240" w:lineRule="auto"/>
    </w:pPr>
    <w:rPr>
      <w:rFonts w:ascii="Calibri" w:eastAsia="Times New Roman" w:hAnsi="Calibri"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4"/>
    <w:uiPriority w:val="99"/>
    <w:semiHidden/>
    <w:unhideWhenUsed/>
    <w:rsid w:val="009656FB"/>
  </w:style>
  <w:style w:type="numbering" w:customStyle="1" w:styleId="45">
    <w:name w:val="Нет списка45"/>
    <w:next w:val="a4"/>
    <w:uiPriority w:val="99"/>
    <w:semiHidden/>
    <w:unhideWhenUsed/>
    <w:rsid w:val="009656FB"/>
  </w:style>
  <w:style w:type="numbering" w:customStyle="1" w:styleId="550">
    <w:name w:val="Нет списка55"/>
    <w:next w:val="a4"/>
    <w:uiPriority w:val="99"/>
    <w:semiHidden/>
    <w:unhideWhenUsed/>
    <w:rsid w:val="009656FB"/>
  </w:style>
  <w:style w:type="numbering" w:customStyle="1" w:styleId="65">
    <w:name w:val="Нет списка65"/>
    <w:next w:val="a4"/>
    <w:uiPriority w:val="99"/>
    <w:semiHidden/>
    <w:unhideWhenUsed/>
    <w:rsid w:val="009656FB"/>
  </w:style>
  <w:style w:type="numbering" w:customStyle="1" w:styleId="75">
    <w:name w:val="Нет списка75"/>
    <w:next w:val="a4"/>
    <w:uiPriority w:val="99"/>
    <w:semiHidden/>
    <w:unhideWhenUsed/>
    <w:rsid w:val="009656FB"/>
  </w:style>
  <w:style w:type="numbering" w:customStyle="1" w:styleId="85">
    <w:name w:val="Нет списка85"/>
    <w:next w:val="a4"/>
    <w:uiPriority w:val="99"/>
    <w:semiHidden/>
    <w:unhideWhenUsed/>
    <w:rsid w:val="009656FB"/>
  </w:style>
  <w:style w:type="numbering" w:customStyle="1" w:styleId="95">
    <w:name w:val="Нет списка95"/>
    <w:next w:val="a4"/>
    <w:uiPriority w:val="99"/>
    <w:semiHidden/>
    <w:unhideWhenUsed/>
    <w:rsid w:val="009656FB"/>
  </w:style>
  <w:style w:type="numbering" w:customStyle="1" w:styleId="105">
    <w:name w:val="Нет списка105"/>
    <w:next w:val="a4"/>
    <w:uiPriority w:val="99"/>
    <w:semiHidden/>
    <w:unhideWhenUsed/>
    <w:rsid w:val="009656FB"/>
  </w:style>
  <w:style w:type="numbering" w:customStyle="1" w:styleId="1114">
    <w:name w:val="Нет списка1114"/>
    <w:next w:val="a4"/>
    <w:uiPriority w:val="99"/>
    <w:semiHidden/>
    <w:unhideWhenUsed/>
    <w:rsid w:val="009656FB"/>
  </w:style>
  <w:style w:type="numbering" w:customStyle="1" w:styleId="125">
    <w:name w:val="Нет списка125"/>
    <w:next w:val="a4"/>
    <w:uiPriority w:val="99"/>
    <w:semiHidden/>
    <w:unhideWhenUsed/>
    <w:rsid w:val="009656FB"/>
  </w:style>
  <w:style w:type="numbering" w:customStyle="1" w:styleId="135">
    <w:name w:val="Нет списка135"/>
    <w:next w:val="a4"/>
    <w:uiPriority w:val="99"/>
    <w:semiHidden/>
    <w:unhideWhenUsed/>
    <w:rsid w:val="009656FB"/>
  </w:style>
  <w:style w:type="numbering" w:customStyle="1" w:styleId="WWNum125">
    <w:name w:val="WWNum125"/>
    <w:basedOn w:val="a4"/>
    <w:rsid w:val="009656FB"/>
    <w:pPr>
      <w:numPr>
        <w:numId w:val="13"/>
      </w:numPr>
    </w:pPr>
  </w:style>
  <w:style w:type="numbering" w:customStyle="1" w:styleId="WWNum35">
    <w:name w:val="WWNum35"/>
    <w:basedOn w:val="a4"/>
    <w:rsid w:val="009656FB"/>
    <w:pPr>
      <w:numPr>
        <w:numId w:val="14"/>
      </w:numPr>
    </w:pPr>
  </w:style>
  <w:style w:type="numbering" w:customStyle="1" w:styleId="WWNum55">
    <w:name w:val="WWNum55"/>
    <w:basedOn w:val="a4"/>
    <w:rsid w:val="009656FB"/>
    <w:pPr>
      <w:numPr>
        <w:numId w:val="15"/>
      </w:numPr>
    </w:pPr>
  </w:style>
  <w:style w:type="numbering" w:customStyle="1" w:styleId="WWNum65">
    <w:name w:val="WWNum65"/>
    <w:basedOn w:val="a4"/>
    <w:rsid w:val="009656FB"/>
    <w:pPr>
      <w:numPr>
        <w:numId w:val="16"/>
      </w:numPr>
    </w:pPr>
  </w:style>
  <w:style w:type="numbering" w:customStyle="1" w:styleId="WWNum85">
    <w:name w:val="WWNum85"/>
    <w:basedOn w:val="a4"/>
    <w:rsid w:val="009656FB"/>
    <w:pPr>
      <w:numPr>
        <w:numId w:val="17"/>
      </w:numPr>
    </w:pPr>
  </w:style>
  <w:style w:type="numbering" w:customStyle="1" w:styleId="WWNum95">
    <w:name w:val="WWNum95"/>
    <w:basedOn w:val="a4"/>
    <w:rsid w:val="009656FB"/>
    <w:pPr>
      <w:numPr>
        <w:numId w:val="18"/>
      </w:numPr>
    </w:pPr>
  </w:style>
  <w:style w:type="numbering" w:customStyle="1" w:styleId="WWNum105">
    <w:name w:val="WWNum105"/>
    <w:basedOn w:val="a4"/>
    <w:rsid w:val="009656FB"/>
    <w:pPr>
      <w:numPr>
        <w:numId w:val="19"/>
      </w:numPr>
    </w:pPr>
  </w:style>
  <w:style w:type="numbering" w:customStyle="1" w:styleId="WWNum115">
    <w:name w:val="WWNum115"/>
    <w:basedOn w:val="a4"/>
    <w:rsid w:val="009656FB"/>
    <w:pPr>
      <w:numPr>
        <w:numId w:val="20"/>
      </w:numPr>
    </w:pPr>
  </w:style>
  <w:style w:type="numbering" w:customStyle="1" w:styleId="WWNum165">
    <w:name w:val="WWNum165"/>
    <w:basedOn w:val="a4"/>
    <w:rsid w:val="009656FB"/>
    <w:pPr>
      <w:numPr>
        <w:numId w:val="21"/>
      </w:numPr>
    </w:pPr>
  </w:style>
  <w:style w:type="numbering" w:customStyle="1" w:styleId="145">
    <w:name w:val="Нет списка145"/>
    <w:next w:val="a4"/>
    <w:uiPriority w:val="99"/>
    <w:semiHidden/>
    <w:unhideWhenUsed/>
    <w:rsid w:val="009656FB"/>
  </w:style>
  <w:style w:type="numbering" w:customStyle="1" w:styleId="155">
    <w:name w:val="Нет списка155"/>
    <w:next w:val="a4"/>
    <w:uiPriority w:val="99"/>
    <w:semiHidden/>
    <w:unhideWhenUsed/>
    <w:rsid w:val="009656FB"/>
  </w:style>
  <w:style w:type="numbering" w:customStyle="1" w:styleId="WW8Num118">
    <w:name w:val="WW8Num118"/>
    <w:qFormat/>
    <w:rsid w:val="009656FB"/>
  </w:style>
  <w:style w:type="numbering" w:customStyle="1" w:styleId="WW8Num217">
    <w:name w:val="WW8Num217"/>
    <w:qFormat/>
    <w:rsid w:val="009656FB"/>
  </w:style>
  <w:style w:type="numbering" w:customStyle="1" w:styleId="WW8Num35">
    <w:name w:val="WW8Num35"/>
    <w:qFormat/>
    <w:rsid w:val="009656FB"/>
  </w:style>
  <w:style w:type="numbering" w:customStyle="1" w:styleId="WW8Num45">
    <w:name w:val="WW8Num45"/>
    <w:qFormat/>
    <w:rsid w:val="009656FB"/>
  </w:style>
  <w:style w:type="numbering" w:customStyle="1" w:styleId="WW8Num55">
    <w:name w:val="WW8Num55"/>
    <w:qFormat/>
    <w:rsid w:val="009656FB"/>
  </w:style>
  <w:style w:type="numbering" w:customStyle="1" w:styleId="WW8Num65">
    <w:name w:val="WW8Num65"/>
    <w:qFormat/>
    <w:rsid w:val="009656FB"/>
  </w:style>
  <w:style w:type="numbering" w:customStyle="1" w:styleId="WW8Num75">
    <w:name w:val="WW8Num75"/>
    <w:qFormat/>
    <w:rsid w:val="009656FB"/>
  </w:style>
  <w:style w:type="numbering" w:customStyle="1" w:styleId="WW8Num85">
    <w:name w:val="WW8Num85"/>
    <w:qFormat/>
    <w:rsid w:val="009656FB"/>
  </w:style>
  <w:style w:type="numbering" w:customStyle="1" w:styleId="WW8Num95">
    <w:name w:val="WW8Num95"/>
    <w:qFormat/>
    <w:rsid w:val="009656FB"/>
  </w:style>
  <w:style w:type="numbering" w:customStyle="1" w:styleId="WW8Num105">
    <w:name w:val="WW8Num105"/>
    <w:qFormat/>
    <w:rsid w:val="009656FB"/>
  </w:style>
  <w:style w:type="numbering" w:customStyle="1" w:styleId="WW8Num119">
    <w:name w:val="WW8Num119"/>
    <w:qFormat/>
    <w:rsid w:val="009656FB"/>
  </w:style>
  <w:style w:type="numbering" w:customStyle="1" w:styleId="WW8Num125">
    <w:name w:val="WW8Num125"/>
    <w:qFormat/>
    <w:rsid w:val="009656FB"/>
  </w:style>
  <w:style w:type="numbering" w:customStyle="1" w:styleId="WW8Num135">
    <w:name w:val="WW8Num135"/>
    <w:qFormat/>
    <w:rsid w:val="009656FB"/>
  </w:style>
  <w:style w:type="numbering" w:customStyle="1" w:styleId="WW8Num145">
    <w:name w:val="WW8Num145"/>
    <w:qFormat/>
    <w:rsid w:val="009656FB"/>
  </w:style>
  <w:style w:type="numbering" w:customStyle="1" w:styleId="WW8Num155">
    <w:name w:val="WW8Num155"/>
    <w:qFormat/>
    <w:rsid w:val="009656FB"/>
  </w:style>
  <w:style w:type="numbering" w:customStyle="1" w:styleId="WW8Num165">
    <w:name w:val="WW8Num165"/>
    <w:qFormat/>
    <w:rsid w:val="009656FB"/>
  </w:style>
  <w:style w:type="numbering" w:customStyle="1" w:styleId="WW8Num175">
    <w:name w:val="WW8Num175"/>
    <w:qFormat/>
    <w:rsid w:val="009656FB"/>
  </w:style>
  <w:style w:type="numbering" w:customStyle="1" w:styleId="WW8Num185">
    <w:name w:val="WW8Num185"/>
    <w:qFormat/>
    <w:rsid w:val="009656FB"/>
  </w:style>
  <w:style w:type="numbering" w:customStyle="1" w:styleId="WW8Num195">
    <w:name w:val="WW8Num195"/>
    <w:qFormat/>
    <w:rsid w:val="009656FB"/>
  </w:style>
  <w:style w:type="numbering" w:customStyle="1" w:styleId="WW8Num205">
    <w:name w:val="WW8Num205"/>
    <w:qFormat/>
    <w:rsid w:val="009656FB"/>
  </w:style>
  <w:style w:type="numbering" w:customStyle="1" w:styleId="WW8Num218">
    <w:name w:val="WW8Num218"/>
    <w:qFormat/>
    <w:rsid w:val="009656FB"/>
  </w:style>
  <w:style w:type="numbering" w:customStyle="1" w:styleId="WW8Num225">
    <w:name w:val="WW8Num225"/>
    <w:qFormat/>
    <w:rsid w:val="009656FB"/>
  </w:style>
  <w:style w:type="numbering" w:customStyle="1" w:styleId="WW8Num235">
    <w:name w:val="WW8Num235"/>
    <w:qFormat/>
    <w:rsid w:val="009656FB"/>
  </w:style>
  <w:style w:type="numbering" w:customStyle="1" w:styleId="WW8Num245">
    <w:name w:val="WW8Num245"/>
    <w:qFormat/>
    <w:rsid w:val="009656FB"/>
  </w:style>
  <w:style w:type="numbering" w:customStyle="1" w:styleId="WW8Num255">
    <w:name w:val="WW8Num255"/>
    <w:qFormat/>
    <w:rsid w:val="009656FB"/>
  </w:style>
  <w:style w:type="numbering" w:customStyle="1" w:styleId="WW8Num265">
    <w:name w:val="WW8Num265"/>
    <w:qFormat/>
    <w:rsid w:val="009656FB"/>
  </w:style>
  <w:style w:type="numbering" w:customStyle="1" w:styleId="WW8Num275">
    <w:name w:val="WW8Num275"/>
    <w:qFormat/>
    <w:rsid w:val="009656FB"/>
  </w:style>
  <w:style w:type="numbering" w:customStyle="1" w:styleId="WW8Num285">
    <w:name w:val="WW8Num285"/>
    <w:qFormat/>
    <w:rsid w:val="009656FB"/>
  </w:style>
  <w:style w:type="numbering" w:customStyle="1" w:styleId="WWNum175">
    <w:name w:val="WWNum175"/>
    <w:basedOn w:val="a4"/>
    <w:rsid w:val="009656FB"/>
    <w:pPr>
      <w:numPr>
        <w:numId w:val="33"/>
      </w:numPr>
    </w:pPr>
  </w:style>
  <w:style w:type="numbering" w:customStyle="1" w:styleId="WWNum135">
    <w:name w:val="WWNum135"/>
    <w:basedOn w:val="a4"/>
    <w:rsid w:val="009656FB"/>
    <w:pPr>
      <w:numPr>
        <w:numId w:val="35"/>
      </w:numPr>
    </w:pPr>
  </w:style>
  <w:style w:type="table" w:customStyle="1" w:styleId="181">
    <w:name w:val="Сетка таблицы18"/>
    <w:basedOn w:val="a3"/>
    <w:next w:val="af"/>
    <w:rsid w:val="00130159"/>
    <w:pPr>
      <w:spacing w:after="0" w:line="240" w:lineRule="auto"/>
    </w:pPr>
    <w:rPr>
      <w:rFonts w:eastAsia="Times New Roman" w:cs="Times New Roman"/>
      <w:color w:val="000000"/>
      <w:kern w:val="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073744"/>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C61D3"/>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412A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36C0F"/>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191">
    <w:name w:val="Сетка таблицы19"/>
    <w:basedOn w:val="a3"/>
    <w:next w:val="af"/>
    <w:uiPriority w:val="39"/>
    <w:rsid w:val="0014606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3"/>
    <w:next w:val="af"/>
    <w:uiPriority w:val="39"/>
    <w:rsid w:val="00CE14F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3"/>
    <w:next w:val="af"/>
    <w:uiPriority w:val="39"/>
    <w:rsid w:val="00CE14F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Сетка таблицы28"/>
    <w:basedOn w:val="a3"/>
    <w:next w:val="af"/>
    <w:uiPriority w:val="39"/>
    <w:rsid w:val="00CE14F6"/>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Сетка таблицы110"/>
    <w:basedOn w:val="a3"/>
    <w:next w:val="af"/>
    <w:uiPriority w:val="59"/>
    <w:qFormat/>
    <w:rsid w:val="00790080"/>
    <w:pPr>
      <w:spacing w:after="0" w:line="240" w:lineRule="auto"/>
    </w:pPr>
    <w:rPr>
      <w:rFonts w:ascii="Calibri" w:eastAsia="Calibri" w:hAnsi="Calibri" w:cs="Calibri"/>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1"/>
    <w:rsid w:val="007F46F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2867">
      <w:bodyDiv w:val="1"/>
      <w:marLeft w:val="0"/>
      <w:marRight w:val="0"/>
      <w:marTop w:val="0"/>
      <w:marBottom w:val="0"/>
      <w:divBdr>
        <w:top w:val="none" w:sz="0" w:space="0" w:color="auto"/>
        <w:left w:val="none" w:sz="0" w:space="0" w:color="auto"/>
        <w:bottom w:val="none" w:sz="0" w:space="0" w:color="auto"/>
        <w:right w:val="none" w:sz="0" w:space="0" w:color="auto"/>
      </w:divBdr>
    </w:div>
    <w:div w:id="489101174">
      <w:bodyDiv w:val="1"/>
      <w:marLeft w:val="0"/>
      <w:marRight w:val="0"/>
      <w:marTop w:val="0"/>
      <w:marBottom w:val="0"/>
      <w:divBdr>
        <w:top w:val="none" w:sz="0" w:space="0" w:color="auto"/>
        <w:left w:val="none" w:sz="0" w:space="0" w:color="auto"/>
        <w:bottom w:val="none" w:sz="0" w:space="0" w:color="auto"/>
        <w:right w:val="none" w:sz="0" w:space="0" w:color="auto"/>
      </w:divBdr>
      <w:divsChild>
        <w:div w:id="1076131149">
          <w:marLeft w:val="0"/>
          <w:marRight w:val="0"/>
          <w:marTop w:val="0"/>
          <w:marBottom w:val="0"/>
          <w:divBdr>
            <w:top w:val="none" w:sz="0" w:space="0" w:color="auto"/>
            <w:left w:val="none" w:sz="0" w:space="0" w:color="auto"/>
            <w:bottom w:val="none" w:sz="0" w:space="0" w:color="auto"/>
            <w:right w:val="none" w:sz="0" w:space="0" w:color="auto"/>
          </w:divBdr>
        </w:div>
        <w:div w:id="806435389">
          <w:marLeft w:val="0"/>
          <w:marRight w:val="0"/>
          <w:marTop w:val="0"/>
          <w:marBottom w:val="0"/>
          <w:divBdr>
            <w:top w:val="none" w:sz="0" w:space="0" w:color="auto"/>
            <w:left w:val="none" w:sz="0" w:space="0" w:color="auto"/>
            <w:bottom w:val="none" w:sz="0" w:space="0" w:color="auto"/>
            <w:right w:val="none" w:sz="0" w:space="0" w:color="auto"/>
          </w:divBdr>
        </w:div>
        <w:div w:id="1445685535">
          <w:marLeft w:val="0"/>
          <w:marRight w:val="0"/>
          <w:marTop w:val="0"/>
          <w:marBottom w:val="0"/>
          <w:divBdr>
            <w:top w:val="none" w:sz="0" w:space="0" w:color="auto"/>
            <w:left w:val="none" w:sz="0" w:space="0" w:color="auto"/>
            <w:bottom w:val="none" w:sz="0" w:space="0" w:color="auto"/>
            <w:right w:val="none" w:sz="0" w:space="0" w:color="auto"/>
          </w:divBdr>
        </w:div>
        <w:div w:id="1751080094">
          <w:marLeft w:val="0"/>
          <w:marRight w:val="0"/>
          <w:marTop w:val="0"/>
          <w:marBottom w:val="0"/>
          <w:divBdr>
            <w:top w:val="none" w:sz="0" w:space="0" w:color="auto"/>
            <w:left w:val="none" w:sz="0" w:space="0" w:color="auto"/>
            <w:bottom w:val="none" w:sz="0" w:space="0" w:color="auto"/>
            <w:right w:val="none" w:sz="0" w:space="0" w:color="auto"/>
          </w:divBdr>
        </w:div>
        <w:div w:id="1064373307">
          <w:marLeft w:val="0"/>
          <w:marRight w:val="0"/>
          <w:marTop w:val="0"/>
          <w:marBottom w:val="0"/>
          <w:divBdr>
            <w:top w:val="none" w:sz="0" w:space="0" w:color="auto"/>
            <w:left w:val="none" w:sz="0" w:space="0" w:color="auto"/>
            <w:bottom w:val="none" w:sz="0" w:space="0" w:color="auto"/>
            <w:right w:val="none" w:sz="0" w:space="0" w:color="auto"/>
          </w:divBdr>
        </w:div>
        <w:div w:id="1243683153">
          <w:marLeft w:val="0"/>
          <w:marRight w:val="0"/>
          <w:marTop w:val="0"/>
          <w:marBottom w:val="0"/>
          <w:divBdr>
            <w:top w:val="none" w:sz="0" w:space="0" w:color="auto"/>
            <w:left w:val="none" w:sz="0" w:space="0" w:color="auto"/>
            <w:bottom w:val="none" w:sz="0" w:space="0" w:color="auto"/>
            <w:right w:val="none" w:sz="0" w:space="0" w:color="auto"/>
          </w:divBdr>
        </w:div>
        <w:div w:id="1124083716">
          <w:marLeft w:val="0"/>
          <w:marRight w:val="0"/>
          <w:marTop w:val="0"/>
          <w:marBottom w:val="0"/>
          <w:divBdr>
            <w:top w:val="none" w:sz="0" w:space="0" w:color="auto"/>
            <w:left w:val="none" w:sz="0" w:space="0" w:color="auto"/>
            <w:bottom w:val="none" w:sz="0" w:space="0" w:color="auto"/>
            <w:right w:val="none" w:sz="0" w:space="0" w:color="auto"/>
          </w:divBdr>
        </w:div>
        <w:div w:id="730736640">
          <w:marLeft w:val="0"/>
          <w:marRight w:val="0"/>
          <w:marTop w:val="0"/>
          <w:marBottom w:val="0"/>
          <w:divBdr>
            <w:top w:val="none" w:sz="0" w:space="0" w:color="auto"/>
            <w:left w:val="none" w:sz="0" w:space="0" w:color="auto"/>
            <w:bottom w:val="none" w:sz="0" w:space="0" w:color="auto"/>
            <w:right w:val="none" w:sz="0" w:space="0" w:color="auto"/>
          </w:divBdr>
        </w:div>
        <w:div w:id="495075418">
          <w:marLeft w:val="0"/>
          <w:marRight w:val="0"/>
          <w:marTop w:val="0"/>
          <w:marBottom w:val="0"/>
          <w:divBdr>
            <w:top w:val="none" w:sz="0" w:space="0" w:color="auto"/>
            <w:left w:val="none" w:sz="0" w:space="0" w:color="auto"/>
            <w:bottom w:val="none" w:sz="0" w:space="0" w:color="auto"/>
            <w:right w:val="none" w:sz="0" w:space="0" w:color="auto"/>
          </w:divBdr>
        </w:div>
        <w:div w:id="1431662920">
          <w:marLeft w:val="0"/>
          <w:marRight w:val="0"/>
          <w:marTop w:val="0"/>
          <w:marBottom w:val="0"/>
          <w:divBdr>
            <w:top w:val="none" w:sz="0" w:space="0" w:color="auto"/>
            <w:left w:val="none" w:sz="0" w:space="0" w:color="auto"/>
            <w:bottom w:val="none" w:sz="0" w:space="0" w:color="auto"/>
            <w:right w:val="none" w:sz="0" w:space="0" w:color="auto"/>
          </w:divBdr>
        </w:div>
        <w:div w:id="1991714509">
          <w:marLeft w:val="0"/>
          <w:marRight w:val="0"/>
          <w:marTop w:val="0"/>
          <w:marBottom w:val="0"/>
          <w:divBdr>
            <w:top w:val="none" w:sz="0" w:space="0" w:color="auto"/>
            <w:left w:val="none" w:sz="0" w:space="0" w:color="auto"/>
            <w:bottom w:val="none" w:sz="0" w:space="0" w:color="auto"/>
            <w:right w:val="none" w:sz="0" w:space="0" w:color="auto"/>
          </w:divBdr>
        </w:div>
        <w:div w:id="564534494">
          <w:marLeft w:val="0"/>
          <w:marRight w:val="0"/>
          <w:marTop w:val="0"/>
          <w:marBottom w:val="0"/>
          <w:divBdr>
            <w:top w:val="none" w:sz="0" w:space="0" w:color="auto"/>
            <w:left w:val="none" w:sz="0" w:space="0" w:color="auto"/>
            <w:bottom w:val="none" w:sz="0" w:space="0" w:color="auto"/>
            <w:right w:val="none" w:sz="0" w:space="0" w:color="auto"/>
          </w:divBdr>
        </w:div>
        <w:div w:id="1853566150">
          <w:marLeft w:val="0"/>
          <w:marRight w:val="0"/>
          <w:marTop w:val="0"/>
          <w:marBottom w:val="0"/>
          <w:divBdr>
            <w:top w:val="none" w:sz="0" w:space="0" w:color="auto"/>
            <w:left w:val="none" w:sz="0" w:space="0" w:color="auto"/>
            <w:bottom w:val="none" w:sz="0" w:space="0" w:color="auto"/>
            <w:right w:val="none" w:sz="0" w:space="0" w:color="auto"/>
          </w:divBdr>
        </w:div>
        <w:div w:id="1304850671">
          <w:marLeft w:val="0"/>
          <w:marRight w:val="0"/>
          <w:marTop w:val="0"/>
          <w:marBottom w:val="0"/>
          <w:divBdr>
            <w:top w:val="none" w:sz="0" w:space="0" w:color="auto"/>
            <w:left w:val="none" w:sz="0" w:space="0" w:color="auto"/>
            <w:bottom w:val="none" w:sz="0" w:space="0" w:color="auto"/>
            <w:right w:val="none" w:sz="0" w:space="0" w:color="auto"/>
          </w:divBdr>
        </w:div>
        <w:div w:id="779959176">
          <w:marLeft w:val="0"/>
          <w:marRight w:val="0"/>
          <w:marTop w:val="0"/>
          <w:marBottom w:val="0"/>
          <w:divBdr>
            <w:top w:val="none" w:sz="0" w:space="0" w:color="auto"/>
            <w:left w:val="none" w:sz="0" w:space="0" w:color="auto"/>
            <w:bottom w:val="none" w:sz="0" w:space="0" w:color="auto"/>
            <w:right w:val="none" w:sz="0" w:space="0" w:color="auto"/>
          </w:divBdr>
        </w:div>
        <w:div w:id="1724131355">
          <w:marLeft w:val="0"/>
          <w:marRight w:val="0"/>
          <w:marTop w:val="0"/>
          <w:marBottom w:val="0"/>
          <w:divBdr>
            <w:top w:val="none" w:sz="0" w:space="0" w:color="auto"/>
            <w:left w:val="none" w:sz="0" w:space="0" w:color="auto"/>
            <w:bottom w:val="none" w:sz="0" w:space="0" w:color="auto"/>
            <w:right w:val="none" w:sz="0" w:space="0" w:color="auto"/>
          </w:divBdr>
        </w:div>
        <w:div w:id="770202232">
          <w:marLeft w:val="0"/>
          <w:marRight w:val="0"/>
          <w:marTop w:val="0"/>
          <w:marBottom w:val="0"/>
          <w:divBdr>
            <w:top w:val="none" w:sz="0" w:space="0" w:color="auto"/>
            <w:left w:val="none" w:sz="0" w:space="0" w:color="auto"/>
            <w:bottom w:val="none" w:sz="0" w:space="0" w:color="auto"/>
            <w:right w:val="none" w:sz="0" w:space="0" w:color="auto"/>
          </w:divBdr>
        </w:div>
        <w:div w:id="1118914497">
          <w:marLeft w:val="0"/>
          <w:marRight w:val="0"/>
          <w:marTop w:val="0"/>
          <w:marBottom w:val="0"/>
          <w:divBdr>
            <w:top w:val="none" w:sz="0" w:space="0" w:color="auto"/>
            <w:left w:val="none" w:sz="0" w:space="0" w:color="auto"/>
            <w:bottom w:val="none" w:sz="0" w:space="0" w:color="auto"/>
            <w:right w:val="none" w:sz="0" w:space="0" w:color="auto"/>
          </w:divBdr>
        </w:div>
        <w:div w:id="1640377133">
          <w:marLeft w:val="0"/>
          <w:marRight w:val="0"/>
          <w:marTop w:val="0"/>
          <w:marBottom w:val="0"/>
          <w:divBdr>
            <w:top w:val="none" w:sz="0" w:space="0" w:color="auto"/>
            <w:left w:val="none" w:sz="0" w:space="0" w:color="auto"/>
            <w:bottom w:val="none" w:sz="0" w:space="0" w:color="auto"/>
            <w:right w:val="none" w:sz="0" w:space="0" w:color="auto"/>
          </w:divBdr>
        </w:div>
        <w:div w:id="1953706154">
          <w:marLeft w:val="0"/>
          <w:marRight w:val="0"/>
          <w:marTop w:val="0"/>
          <w:marBottom w:val="0"/>
          <w:divBdr>
            <w:top w:val="none" w:sz="0" w:space="0" w:color="auto"/>
            <w:left w:val="none" w:sz="0" w:space="0" w:color="auto"/>
            <w:bottom w:val="none" w:sz="0" w:space="0" w:color="auto"/>
            <w:right w:val="none" w:sz="0" w:space="0" w:color="auto"/>
          </w:divBdr>
        </w:div>
        <w:div w:id="110906084">
          <w:marLeft w:val="0"/>
          <w:marRight w:val="0"/>
          <w:marTop w:val="0"/>
          <w:marBottom w:val="0"/>
          <w:divBdr>
            <w:top w:val="none" w:sz="0" w:space="0" w:color="auto"/>
            <w:left w:val="none" w:sz="0" w:space="0" w:color="auto"/>
            <w:bottom w:val="none" w:sz="0" w:space="0" w:color="auto"/>
            <w:right w:val="none" w:sz="0" w:space="0" w:color="auto"/>
          </w:divBdr>
        </w:div>
        <w:div w:id="628391508">
          <w:marLeft w:val="0"/>
          <w:marRight w:val="0"/>
          <w:marTop w:val="0"/>
          <w:marBottom w:val="0"/>
          <w:divBdr>
            <w:top w:val="none" w:sz="0" w:space="0" w:color="auto"/>
            <w:left w:val="none" w:sz="0" w:space="0" w:color="auto"/>
            <w:bottom w:val="none" w:sz="0" w:space="0" w:color="auto"/>
            <w:right w:val="none" w:sz="0" w:space="0" w:color="auto"/>
          </w:divBdr>
        </w:div>
      </w:divsChild>
    </w:div>
    <w:div w:id="515923019">
      <w:bodyDiv w:val="1"/>
      <w:marLeft w:val="0"/>
      <w:marRight w:val="0"/>
      <w:marTop w:val="0"/>
      <w:marBottom w:val="0"/>
      <w:divBdr>
        <w:top w:val="none" w:sz="0" w:space="0" w:color="auto"/>
        <w:left w:val="none" w:sz="0" w:space="0" w:color="auto"/>
        <w:bottom w:val="none" w:sz="0" w:space="0" w:color="auto"/>
        <w:right w:val="none" w:sz="0" w:space="0" w:color="auto"/>
      </w:divBdr>
      <w:divsChild>
        <w:div w:id="1744135711">
          <w:marLeft w:val="0"/>
          <w:marRight w:val="0"/>
          <w:marTop w:val="0"/>
          <w:marBottom w:val="0"/>
          <w:divBdr>
            <w:top w:val="none" w:sz="0" w:space="0" w:color="auto"/>
            <w:left w:val="none" w:sz="0" w:space="0" w:color="auto"/>
            <w:bottom w:val="none" w:sz="0" w:space="0" w:color="auto"/>
            <w:right w:val="none" w:sz="0" w:space="0" w:color="auto"/>
          </w:divBdr>
          <w:divsChild>
            <w:div w:id="1729380809">
              <w:marLeft w:val="0"/>
              <w:marRight w:val="0"/>
              <w:marTop w:val="0"/>
              <w:marBottom w:val="0"/>
              <w:divBdr>
                <w:top w:val="none" w:sz="0" w:space="0" w:color="auto"/>
                <w:left w:val="none" w:sz="0" w:space="0" w:color="auto"/>
                <w:bottom w:val="none" w:sz="0" w:space="0" w:color="auto"/>
                <w:right w:val="none" w:sz="0" w:space="0" w:color="auto"/>
              </w:divBdr>
              <w:divsChild>
                <w:div w:id="707334601">
                  <w:marLeft w:val="0"/>
                  <w:marRight w:val="0"/>
                  <w:marTop w:val="0"/>
                  <w:marBottom w:val="0"/>
                  <w:divBdr>
                    <w:top w:val="none" w:sz="0" w:space="0" w:color="auto"/>
                    <w:left w:val="none" w:sz="0" w:space="0" w:color="auto"/>
                    <w:bottom w:val="none" w:sz="0" w:space="0" w:color="auto"/>
                    <w:right w:val="none" w:sz="0" w:space="0" w:color="auto"/>
                  </w:divBdr>
                  <w:divsChild>
                    <w:div w:id="561795465">
                      <w:marLeft w:val="0"/>
                      <w:marRight w:val="0"/>
                      <w:marTop w:val="0"/>
                      <w:marBottom w:val="0"/>
                      <w:divBdr>
                        <w:top w:val="none" w:sz="0" w:space="0" w:color="auto"/>
                        <w:left w:val="none" w:sz="0" w:space="0" w:color="auto"/>
                        <w:bottom w:val="none" w:sz="0" w:space="0" w:color="auto"/>
                        <w:right w:val="none" w:sz="0" w:space="0" w:color="auto"/>
                      </w:divBdr>
                      <w:divsChild>
                        <w:div w:id="639264609">
                          <w:marLeft w:val="0"/>
                          <w:marRight w:val="0"/>
                          <w:marTop w:val="0"/>
                          <w:marBottom w:val="0"/>
                          <w:divBdr>
                            <w:top w:val="none" w:sz="0" w:space="0" w:color="auto"/>
                            <w:left w:val="none" w:sz="0" w:space="0" w:color="auto"/>
                            <w:bottom w:val="none" w:sz="0" w:space="0" w:color="auto"/>
                            <w:right w:val="none" w:sz="0" w:space="0" w:color="auto"/>
                          </w:divBdr>
                        </w:div>
                        <w:div w:id="709035630">
                          <w:marLeft w:val="0"/>
                          <w:marRight w:val="0"/>
                          <w:marTop w:val="0"/>
                          <w:marBottom w:val="0"/>
                          <w:divBdr>
                            <w:top w:val="none" w:sz="0" w:space="0" w:color="auto"/>
                            <w:left w:val="none" w:sz="0" w:space="0" w:color="auto"/>
                            <w:bottom w:val="none" w:sz="0" w:space="0" w:color="auto"/>
                            <w:right w:val="none" w:sz="0" w:space="0" w:color="auto"/>
                          </w:divBdr>
                        </w:div>
                        <w:div w:id="1057241350">
                          <w:marLeft w:val="0"/>
                          <w:marRight w:val="0"/>
                          <w:marTop w:val="0"/>
                          <w:marBottom w:val="0"/>
                          <w:divBdr>
                            <w:top w:val="none" w:sz="0" w:space="0" w:color="auto"/>
                            <w:left w:val="none" w:sz="0" w:space="0" w:color="auto"/>
                            <w:bottom w:val="none" w:sz="0" w:space="0" w:color="auto"/>
                            <w:right w:val="none" w:sz="0" w:space="0" w:color="auto"/>
                          </w:divBdr>
                        </w:div>
                        <w:div w:id="834297013">
                          <w:marLeft w:val="0"/>
                          <w:marRight w:val="0"/>
                          <w:marTop w:val="0"/>
                          <w:marBottom w:val="0"/>
                          <w:divBdr>
                            <w:top w:val="none" w:sz="0" w:space="0" w:color="auto"/>
                            <w:left w:val="none" w:sz="0" w:space="0" w:color="auto"/>
                            <w:bottom w:val="none" w:sz="0" w:space="0" w:color="auto"/>
                            <w:right w:val="none" w:sz="0" w:space="0" w:color="auto"/>
                          </w:divBdr>
                        </w:div>
                        <w:div w:id="562066372">
                          <w:marLeft w:val="0"/>
                          <w:marRight w:val="0"/>
                          <w:marTop w:val="0"/>
                          <w:marBottom w:val="0"/>
                          <w:divBdr>
                            <w:top w:val="none" w:sz="0" w:space="0" w:color="auto"/>
                            <w:left w:val="none" w:sz="0" w:space="0" w:color="auto"/>
                            <w:bottom w:val="none" w:sz="0" w:space="0" w:color="auto"/>
                            <w:right w:val="none" w:sz="0" w:space="0" w:color="auto"/>
                          </w:divBdr>
                        </w:div>
                        <w:div w:id="1323319286">
                          <w:marLeft w:val="0"/>
                          <w:marRight w:val="0"/>
                          <w:marTop w:val="0"/>
                          <w:marBottom w:val="0"/>
                          <w:divBdr>
                            <w:top w:val="none" w:sz="0" w:space="0" w:color="auto"/>
                            <w:left w:val="none" w:sz="0" w:space="0" w:color="auto"/>
                            <w:bottom w:val="none" w:sz="0" w:space="0" w:color="auto"/>
                            <w:right w:val="none" w:sz="0" w:space="0" w:color="auto"/>
                          </w:divBdr>
                        </w:div>
                        <w:div w:id="1484934443">
                          <w:marLeft w:val="0"/>
                          <w:marRight w:val="0"/>
                          <w:marTop w:val="0"/>
                          <w:marBottom w:val="0"/>
                          <w:divBdr>
                            <w:top w:val="none" w:sz="0" w:space="0" w:color="auto"/>
                            <w:left w:val="none" w:sz="0" w:space="0" w:color="auto"/>
                            <w:bottom w:val="none" w:sz="0" w:space="0" w:color="auto"/>
                            <w:right w:val="none" w:sz="0" w:space="0" w:color="auto"/>
                          </w:divBdr>
                        </w:div>
                        <w:div w:id="2097707315">
                          <w:marLeft w:val="0"/>
                          <w:marRight w:val="0"/>
                          <w:marTop w:val="0"/>
                          <w:marBottom w:val="0"/>
                          <w:divBdr>
                            <w:top w:val="none" w:sz="0" w:space="0" w:color="auto"/>
                            <w:left w:val="none" w:sz="0" w:space="0" w:color="auto"/>
                            <w:bottom w:val="none" w:sz="0" w:space="0" w:color="auto"/>
                            <w:right w:val="none" w:sz="0" w:space="0" w:color="auto"/>
                          </w:divBdr>
                        </w:div>
                        <w:div w:id="1145396949">
                          <w:marLeft w:val="0"/>
                          <w:marRight w:val="0"/>
                          <w:marTop w:val="0"/>
                          <w:marBottom w:val="0"/>
                          <w:divBdr>
                            <w:top w:val="none" w:sz="0" w:space="0" w:color="auto"/>
                            <w:left w:val="none" w:sz="0" w:space="0" w:color="auto"/>
                            <w:bottom w:val="none" w:sz="0" w:space="0" w:color="auto"/>
                            <w:right w:val="none" w:sz="0" w:space="0" w:color="auto"/>
                          </w:divBdr>
                        </w:div>
                        <w:div w:id="898781013">
                          <w:marLeft w:val="0"/>
                          <w:marRight w:val="0"/>
                          <w:marTop w:val="0"/>
                          <w:marBottom w:val="0"/>
                          <w:divBdr>
                            <w:top w:val="none" w:sz="0" w:space="0" w:color="auto"/>
                            <w:left w:val="none" w:sz="0" w:space="0" w:color="auto"/>
                            <w:bottom w:val="none" w:sz="0" w:space="0" w:color="auto"/>
                            <w:right w:val="none" w:sz="0" w:space="0" w:color="auto"/>
                          </w:divBdr>
                        </w:div>
                      </w:divsChild>
                    </w:div>
                    <w:div w:id="1932008404">
                      <w:marLeft w:val="0"/>
                      <w:marRight w:val="0"/>
                      <w:marTop w:val="0"/>
                      <w:marBottom w:val="0"/>
                      <w:divBdr>
                        <w:top w:val="none" w:sz="0" w:space="0" w:color="auto"/>
                        <w:left w:val="none" w:sz="0" w:space="0" w:color="auto"/>
                        <w:bottom w:val="none" w:sz="0" w:space="0" w:color="auto"/>
                        <w:right w:val="none" w:sz="0" w:space="0" w:color="auto"/>
                      </w:divBdr>
                      <w:divsChild>
                        <w:div w:id="555943602">
                          <w:marLeft w:val="0"/>
                          <w:marRight w:val="0"/>
                          <w:marTop w:val="0"/>
                          <w:marBottom w:val="0"/>
                          <w:divBdr>
                            <w:top w:val="none" w:sz="0" w:space="0" w:color="auto"/>
                            <w:left w:val="none" w:sz="0" w:space="0" w:color="auto"/>
                            <w:bottom w:val="none" w:sz="0" w:space="0" w:color="auto"/>
                            <w:right w:val="none" w:sz="0" w:space="0" w:color="auto"/>
                          </w:divBdr>
                        </w:div>
                        <w:div w:id="1488550519">
                          <w:marLeft w:val="0"/>
                          <w:marRight w:val="0"/>
                          <w:marTop w:val="0"/>
                          <w:marBottom w:val="0"/>
                          <w:divBdr>
                            <w:top w:val="none" w:sz="0" w:space="0" w:color="auto"/>
                            <w:left w:val="none" w:sz="0" w:space="0" w:color="auto"/>
                            <w:bottom w:val="none" w:sz="0" w:space="0" w:color="auto"/>
                            <w:right w:val="none" w:sz="0" w:space="0" w:color="auto"/>
                          </w:divBdr>
                        </w:div>
                        <w:div w:id="1592161067">
                          <w:marLeft w:val="0"/>
                          <w:marRight w:val="0"/>
                          <w:marTop w:val="0"/>
                          <w:marBottom w:val="0"/>
                          <w:divBdr>
                            <w:top w:val="none" w:sz="0" w:space="0" w:color="auto"/>
                            <w:left w:val="none" w:sz="0" w:space="0" w:color="auto"/>
                            <w:bottom w:val="none" w:sz="0" w:space="0" w:color="auto"/>
                            <w:right w:val="none" w:sz="0" w:space="0" w:color="auto"/>
                          </w:divBdr>
                        </w:div>
                        <w:div w:id="1379280181">
                          <w:marLeft w:val="0"/>
                          <w:marRight w:val="0"/>
                          <w:marTop w:val="0"/>
                          <w:marBottom w:val="0"/>
                          <w:divBdr>
                            <w:top w:val="none" w:sz="0" w:space="0" w:color="auto"/>
                            <w:left w:val="none" w:sz="0" w:space="0" w:color="auto"/>
                            <w:bottom w:val="none" w:sz="0" w:space="0" w:color="auto"/>
                            <w:right w:val="none" w:sz="0" w:space="0" w:color="auto"/>
                          </w:divBdr>
                        </w:div>
                        <w:div w:id="1739786066">
                          <w:marLeft w:val="0"/>
                          <w:marRight w:val="0"/>
                          <w:marTop w:val="0"/>
                          <w:marBottom w:val="0"/>
                          <w:divBdr>
                            <w:top w:val="none" w:sz="0" w:space="0" w:color="auto"/>
                            <w:left w:val="none" w:sz="0" w:space="0" w:color="auto"/>
                            <w:bottom w:val="none" w:sz="0" w:space="0" w:color="auto"/>
                            <w:right w:val="none" w:sz="0" w:space="0" w:color="auto"/>
                          </w:divBdr>
                        </w:div>
                        <w:div w:id="1643004425">
                          <w:marLeft w:val="0"/>
                          <w:marRight w:val="0"/>
                          <w:marTop w:val="0"/>
                          <w:marBottom w:val="0"/>
                          <w:divBdr>
                            <w:top w:val="none" w:sz="0" w:space="0" w:color="auto"/>
                            <w:left w:val="none" w:sz="0" w:space="0" w:color="auto"/>
                            <w:bottom w:val="none" w:sz="0" w:space="0" w:color="auto"/>
                            <w:right w:val="none" w:sz="0" w:space="0" w:color="auto"/>
                          </w:divBdr>
                        </w:div>
                        <w:div w:id="2107725300">
                          <w:marLeft w:val="0"/>
                          <w:marRight w:val="0"/>
                          <w:marTop w:val="0"/>
                          <w:marBottom w:val="0"/>
                          <w:divBdr>
                            <w:top w:val="none" w:sz="0" w:space="0" w:color="auto"/>
                            <w:left w:val="none" w:sz="0" w:space="0" w:color="auto"/>
                            <w:bottom w:val="none" w:sz="0" w:space="0" w:color="auto"/>
                            <w:right w:val="none" w:sz="0" w:space="0" w:color="auto"/>
                          </w:divBdr>
                        </w:div>
                        <w:div w:id="431123837">
                          <w:marLeft w:val="0"/>
                          <w:marRight w:val="0"/>
                          <w:marTop w:val="0"/>
                          <w:marBottom w:val="0"/>
                          <w:divBdr>
                            <w:top w:val="none" w:sz="0" w:space="0" w:color="auto"/>
                            <w:left w:val="none" w:sz="0" w:space="0" w:color="auto"/>
                            <w:bottom w:val="none" w:sz="0" w:space="0" w:color="auto"/>
                            <w:right w:val="none" w:sz="0" w:space="0" w:color="auto"/>
                          </w:divBdr>
                        </w:div>
                        <w:div w:id="2179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88843">
          <w:marLeft w:val="0"/>
          <w:marRight w:val="0"/>
          <w:marTop w:val="0"/>
          <w:marBottom w:val="0"/>
          <w:divBdr>
            <w:top w:val="none" w:sz="0" w:space="0" w:color="auto"/>
            <w:left w:val="none" w:sz="0" w:space="0" w:color="auto"/>
            <w:bottom w:val="none" w:sz="0" w:space="0" w:color="auto"/>
            <w:right w:val="none" w:sz="0" w:space="0" w:color="auto"/>
          </w:divBdr>
          <w:divsChild>
            <w:div w:id="877204029">
              <w:marLeft w:val="0"/>
              <w:marRight w:val="0"/>
              <w:marTop w:val="0"/>
              <w:marBottom w:val="0"/>
              <w:divBdr>
                <w:top w:val="none" w:sz="0" w:space="0" w:color="auto"/>
                <w:left w:val="none" w:sz="0" w:space="0" w:color="auto"/>
                <w:bottom w:val="none" w:sz="0" w:space="0" w:color="auto"/>
                <w:right w:val="none" w:sz="0" w:space="0" w:color="auto"/>
              </w:divBdr>
              <w:divsChild>
                <w:div w:id="1769349170">
                  <w:marLeft w:val="0"/>
                  <w:marRight w:val="0"/>
                  <w:marTop w:val="0"/>
                  <w:marBottom w:val="0"/>
                  <w:divBdr>
                    <w:top w:val="none" w:sz="0" w:space="0" w:color="auto"/>
                    <w:left w:val="none" w:sz="0" w:space="0" w:color="auto"/>
                    <w:bottom w:val="none" w:sz="0" w:space="0" w:color="auto"/>
                    <w:right w:val="none" w:sz="0" w:space="0" w:color="auto"/>
                  </w:divBdr>
                  <w:divsChild>
                    <w:div w:id="842889978">
                      <w:marLeft w:val="0"/>
                      <w:marRight w:val="0"/>
                      <w:marTop w:val="0"/>
                      <w:marBottom w:val="0"/>
                      <w:divBdr>
                        <w:top w:val="none" w:sz="0" w:space="0" w:color="auto"/>
                        <w:left w:val="none" w:sz="0" w:space="0" w:color="auto"/>
                        <w:bottom w:val="none" w:sz="0" w:space="0" w:color="auto"/>
                        <w:right w:val="none" w:sz="0" w:space="0" w:color="auto"/>
                      </w:divBdr>
                      <w:divsChild>
                        <w:div w:id="1538929769">
                          <w:marLeft w:val="0"/>
                          <w:marRight w:val="0"/>
                          <w:marTop w:val="0"/>
                          <w:marBottom w:val="0"/>
                          <w:divBdr>
                            <w:top w:val="none" w:sz="0" w:space="0" w:color="auto"/>
                            <w:left w:val="none" w:sz="0" w:space="0" w:color="auto"/>
                            <w:bottom w:val="none" w:sz="0" w:space="0" w:color="auto"/>
                            <w:right w:val="none" w:sz="0" w:space="0" w:color="auto"/>
                          </w:divBdr>
                          <w:divsChild>
                            <w:div w:id="1337927757">
                              <w:marLeft w:val="0"/>
                              <w:marRight w:val="0"/>
                              <w:marTop w:val="0"/>
                              <w:marBottom w:val="0"/>
                              <w:divBdr>
                                <w:top w:val="none" w:sz="0" w:space="0" w:color="auto"/>
                                <w:left w:val="none" w:sz="0" w:space="0" w:color="auto"/>
                                <w:bottom w:val="none" w:sz="0" w:space="0" w:color="auto"/>
                                <w:right w:val="none" w:sz="0" w:space="0" w:color="auto"/>
                              </w:divBdr>
                            </w:div>
                            <w:div w:id="770973310">
                              <w:marLeft w:val="0"/>
                              <w:marRight w:val="0"/>
                              <w:marTop w:val="0"/>
                              <w:marBottom w:val="0"/>
                              <w:divBdr>
                                <w:top w:val="none" w:sz="0" w:space="0" w:color="auto"/>
                                <w:left w:val="none" w:sz="0" w:space="0" w:color="auto"/>
                                <w:bottom w:val="none" w:sz="0" w:space="0" w:color="auto"/>
                                <w:right w:val="none" w:sz="0" w:space="0" w:color="auto"/>
                              </w:divBdr>
                            </w:div>
                            <w:div w:id="1603342281">
                              <w:marLeft w:val="0"/>
                              <w:marRight w:val="0"/>
                              <w:marTop w:val="0"/>
                              <w:marBottom w:val="0"/>
                              <w:divBdr>
                                <w:top w:val="none" w:sz="0" w:space="0" w:color="auto"/>
                                <w:left w:val="none" w:sz="0" w:space="0" w:color="auto"/>
                                <w:bottom w:val="none" w:sz="0" w:space="0" w:color="auto"/>
                                <w:right w:val="none" w:sz="0" w:space="0" w:color="auto"/>
                              </w:divBdr>
                            </w:div>
                            <w:div w:id="508912684">
                              <w:marLeft w:val="0"/>
                              <w:marRight w:val="0"/>
                              <w:marTop w:val="0"/>
                              <w:marBottom w:val="0"/>
                              <w:divBdr>
                                <w:top w:val="none" w:sz="0" w:space="0" w:color="auto"/>
                                <w:left w:val="none" w:sz="0" w:space="0" w:color="auto"/>
                                <w:bottom w:val="none" w:sz="0" w:space="0" w:color="auto"/>
                                <w:right w:val="none" w:sz="0" w:space="0" w:color="auto"/>
                              </w:divBdr>
                            </w:div>
                            <w:div w:id="3871019">
                              <w:marLeft w:val="0"/>
                              <w:marRight w:val="0"/>
                              <w:marTop w:val="0"/>
                              <w:marBottom w:val="0"/>
                              <w:divBdr>
                                <w:top w:val="none" w:sz="0" w:space="0" w:color="auto"/>
                                <w:left w:val="none" w:sz="0" w:space="0" w:color="auto"/>
                                <w:bottom w:val="none" w:sz="0" w:space="0" w:color="auto"/>
                                <w:right w:val="none" w:sz="0" w:space="0" w:color="auto"/>
                              </w:divBdr>
                            </w:div>
                            <w:div w:id="591863348">
                              <w:marLeft w:val="0"/>
                              <w:marRight w:val="0"/>
                              <w:marTop w:val="0"/>
                              <w:marBottom w:val="0"/>
                              <w:divBdr>
                                <w:top w:val="none" w:sz="0" w:space="0" w:color="auto"/>
                                <w:left w:val="none" w:sz="0" w:space="0" w:color="auto"/>
                                <w:bottom w:val="none" w:sz="0" w:space="0" w:color="auto"/>
                                <w:right w:val="none" w:sz="0" w:space="0" w:color="auto"/>
                              </w:divBdr>
                            </w:div>
                            <w:div w:id="1424840738">
                              <w:marLeft w:val="0"/>
                              <w:marRight w:val="0"/>
                              <w:marTop w:val="0"/>
                              <w:marBottom w:val="0"/>
                              <w:divBdr>
                                <w:top w:val="none" w:sz="0" w:space="0" w:color="auto"/>
                                <w:left w:val="none" w:sz="0" w:space="0" w:color="auto"/>
                                <w:bottom w:val="none" w:sz="0" w:space="0" w:color="auto"/>
                                <w:right w:val="none" w:sz="0" w:space="0" w:color="auto"/>
                              </w:divBdr>
                            </w:div>
                            <w:div w:id="930773002">
                              <w:marLeft w:val="0"/>
                              <w:marRight w:val="0"/>
                              <w:marTop w:val="0"/>
                              <w:marBottom w:val="0"/>
                              <w:divBdr>
                                <w:top w:val="none" w:sz="0" w:space="0" w:color="auto"/>
                                <w:left w:val="none" w:sz="0" w:space="0" w:color="auto"/>
                                <w:bottom w:val="none" w:sz="0" w:space="0" w:color="auto"/>
                                <w:right w:val="none" w:sz="0" w:space="0" w:color="auto"/>
                              </w:divBdr>
                            </w:div>
                            <w:div w:id="87060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7709753">
      <w:bodyDiv w:val="1"/>
      <w:marLeft w:val="0"/>
      <w:marRight w:val="0"/>
      <w:marTop w:val="0"/>
      <w:marBottom w:val="0"/>
      <w:divBdr>
        <w:top w:val="none" w:sz="0" w:space="0" w:color="auto"/>
        <w:left w:val="none" w:sz="0" w:space="0" w:color="auto"/>
        <w:bottom w:val="none" w:sz="0" w:space="0" w:color="auto"/>
        <w:right w:val="none" w:sz="0" w:space="0" w:color="auto"/>
      </w:divBdr>
    </w:div>
    <w:div w:id="649333303">
      <w:bodyDiv w:val="1"/>
      <w:marLeft w:val="0"/>
      <w:marRight w:val="0"/>
      <w:marTop w:val="0"/>
      <w:marBottom w:val="0"/>
      <w:divBdr>
        <w:top w:val="none" w:sz="0" w:space="0" w:color="auto"/>
        <w:left w:val="none" w:sz="0" w:space="0" w:color="auto"/>
        <w:bottom w:val="none" w:sz="0" w:space="0" w:color="auto"/>
        <w:right w:val="none" w:sz="0" w:space="0" w:color="auto"/>
      </w:divBdr>
    </w:div>
    <w:div w:id="695077228">
      <w:bodyDiv w:val="1"/>
      <w:marLeft w:val="0"/>
      <w:marRight w:val="0"/>
      <w:marTop w:val="0"/>
      <w:marBottom w:val="0"/>
      <w:divBdr>
        <w:top w:val="none" w:sz="0" w:space="0" w:color="auto"/>
        <w:left w:val="none" w:sz="0" w:space="0" w:color="auto"/>
        <w:bottom w:val="none" w:sz="0" w:space="0" w:color="auto"/>
        <w:right w:val="none" w:sz="0" w:space="0" w:color="auto"/>
      </w:divBdr>
      <w:divsChild>
        <w:div w:id="1044600524">
          <w:marLeft w:val="0"/>
          <w:marRight w:val="0"/>
          <w:marTop w:val="0"/>
          <w:marBottom w:val="0"/>
          <w:divBdr>
            <w:top w:val="none" w:sz="0" w:space="0" w:color="auto"/>
            <w:left w:val="none" w:sz="0" w:space="0" w:color="auto"/>
            <w:bottom w:val="none" w:sz="0" w:space="0" w:color="auto"/>
            <w:right w:val="none" w:sz="0" w:space="0" w:color="auto"/>
          </w:divBdr>
        </w:div>
        <w:div w:id="2089305275">
          <w:marLeft w:val="0"/>
          <w:marRight w:val="0"/>
          <w:marTop w:val="0"/>
          <w:marBottom w:val="0"/>
          <w:divBdr>
            <w:top w:val="none" w:sz="0" w:space="0" w:color="auto"/>
            <w:left w:val="none" w:sz="0" w:space="0" w:color="auto"/>
            <w:bottom w:val="none" w:sz="0" w:space="0" w:color="auto"/>
            <w:right w:val="none" w:sz="0" w:space="0" w:color="auto"/>
          </w:divBdr>
        </w:div>
        <w:div w:id="1441800640">
          <w:marLeft w:val="0"/>
          <w:marRight w:val="0"/>
          <w:marTop w:val="0"/>
          <w:marBottom w:val="0"/>
          <w:divBdr>
            <w:top w:val="none" w:sz="0" w:space="0" w:color="auto"/>
            <w:left w:val="none" w:sz="0" w:space="0" w:color="auto"/>
            <w:bottom w:val="none" w:sz="0" w:space="0" w:color="auto"/>
            <w:right w:val="none" w:sz="0" w:space="0" w:color="auto"/>
          </w:divBdr>
        </w:div>
        <w:div w:id="1333945423">
          <w:marLeft w:val="0"/>
          <w:marRight w:val="0"/>
          <w:marTop w:val="0"/>
          <w:marBottom w:val="0"/>
          <w:divBdr>
            <w:top w:val="none" w:sz="0" w:space="0" w:color="auto"/>
            <w:left w:val="none" w:sz="0" w:space="0" w:color="auto"/>
            <w:bottom w:val="none" w:sz="0" w:space="0" w:color="auto"/>
            <w:right w:val="none" w:sz="0" w:space="0" w:color="auto"/>
          </w:divBdr>
        </w:div>
        <w:div w:id="1050224746">
          <w:marLeft w:val="0"/>
          <w:marRight w:val="0"/>
          <w:marTop w:val="0"/>
          <w:marBottom w:val="0"/>
          <w:divBdr>
            <w:top w:val="none" w:sz="0" w:space="0" w:color="auto"/>
            <w:left w:val="none" w:sz="0" w:space="0" w:color="auto"/>
            <w:bottom w:val="none" w:sz="0" w:space="0" w:color="auto"/>
            <w:right w:val="none" w:sz="0" w:space="0" w:color="auto"/>
          </w:divBdr>
        </w:div>
        <w:div w:id="1919169157">
          <w:marLeft w:val="0"/>
          <w:marRight w:val="0"/>
          <w:marTop w:val="0"/>
          <w:marBottom w:val="0"/>
          <w:divBdr>
            <w:top w:val="none" w:sz="0" w:space="0" w:color="auto"/>
            <w:left w:val="none" w:sz="0" w:space="0" w:color="auto"/>
            <w:bottom w:val="none" w:sz="0" w:space="0" w:color="auto"/>
            <w:right w:val="none" w:sz="0" w:space="0" w:color="auto"/>
          </w:divBdr>
        </w:div>
        <w:div w:id="1094089126">
          <w:marLeft w:val="0"/>
          <w:marRight w:val="0"/>
          <w:marTop w:val="0"/>
          <w:marBottom w:val="0"/>
          <w:divBdr>
            <w:top w:val="none" w:sz="0" w:space="0" w:color="auto"/>
            <w:left w:val="none" w:sz="0" w:space="0" w:color="auto"/>
            <w:bottom w:val="none" w:sz="0" w:space="0" w:color="auto"/>
            <w:right w:val="none" w:sz="0" w:space="0" w:color="auto"/>
          </w:divBdr>
        </w:div>
        <w:div w:id="250239166">
          <w:marLeft w:val="0"/>
          <w:marRight w:val="0"/>
          <w:marTop w:val="0"/>
          <w:marBottom w:val="0"/>
          <w:divBdr>
            <w:top w:val="none" w:sz="0" w:space="0" w:color="auto"/>
            <w:left w:val="none" w:sz="0" w:space="0" w:color="auto"/>
            <w:bottom w:val="none" w:sz="0" w:space="0" w:color="auto"/>
            <w:right w:val="none" w:sz="0" w:space="0" w:color="auto"/>
          </w:divBdr>
        </w:div>
        <w:div w:id="126164106">
          <w:marLeft w:val="0"/>
          <w:marRight w:val="0"/>
          <w:marTop w:val="0"/>
          <w:marBottom w:val="0"/>
          <w:divBdr>
            <w:top w:val="none" w:sz="0" w:space="0" w:color="auto"/>
            <w:left w:val="none" w:sz="0" w:space="0" w:color="auto"/>
            <w:bottom w:val="none" w:sz="0" w:space="0" w:color="auto"/>
            <w:right w:val="none" w:sz="0" w:space="0" w:color="auto"/>
          </w:divBdr>
        </w:div>
        <w:div w:id="1728337873">
          <w:marLeft w:val="0"/>
          <w:marRight w:val="0"/>
          <w:marTop w:val="0"/>
          <w:marBottom w:val="0"/>
          <w:divBdr>
            <w:top w:val="none" w:sz="0" w:space="0" w:color="auto"/>
            <w:left w:val="none" w:sz="0" w:space="0" w:color="auto"/>
            <w:bottom w:val="none" w:sz="0" w:space="0" w:color="auto"/>
            <w:right w:val="none" w:sz="0" w:space="0" w:color="auto"/>
          </w:divBdr>
        </w:div>
        <w:div w:id="62607157">
          <w:marLeft w:val="0"/>
          <w:marRight w:val="0"/>
          <w:marTop w:val="0"/>
          <w:marBottom w:val="0"/>
          <w:divBdr>
            <w:top w:val="none" w:sz="0" w:space="0" w:color="auto"/>
            <w:left w:val="none" w:sz="0" w:space="0" w:color="auto"/>
            <w:bottom w:val="none" w:sz="0" w:space="0" w:color="auto"/>
            <w:right w:val="none" w:sz="0" w:space="0" w:color="auto"/>
          </w:divBdr>
        </w:div>
        <w:div w:id="1126388537">
          <w:marLeft w:val="0"/>
          <w:marRight w:val="0"/>
          <w:marTop w:val="0"/>
          <w:marBottom w:val="0"/>
          <w:divBdr>
            <w:top w:val="none" w:sz="0" w:space="0" w:color="auto"/>
            <w:left w:val="none" w:sz="0" w:space="0" w:color="auto"/>
            <w:bottom w:val="none" w:sz="0" w:space="0" w:color="auto"/>
            <w:right w:val="none" w:sz="0" w:space="0" w:color="auto"/>
          </w:divBdr>
        </w:div>
        <w:div w:id="1278872053">
          <w:marLeft w:val="0"/>
          <w:marRight w:val="0"/>
          <w:marTop w:val="0"/>
          <w:marBottom w:val="0"/>
          <w:divBdr>
            <w:top w:val="none" w:sz="0" w:space="0" w:color="auto"/>
            <w:left w:val="none" w:sz="0" w:space="0" w:color="auto"/>
            <w:bottom w:val="none" w:sz="0" w:space="0" w:color="auto"/>
            <w:right w:val="none" w:sz="0" w:space="0" w:color="auto"/>
          </w:divBdr>
        </w:div>
        <w:div w:id="194315154">
          <w:marLeft w:val="0"/>
          <w:marRight w:val="0"/>
          <w:marTop w:val="0"/>
          <w:marBottom w:val="0"/>
          <w:divBdr>
            <w:top w:val="none" w:sz="0" w:space="0" w:color="auto"/>
            <w:left w:val="none" w:sz="0" w:space="0" w:color="auto"/>
            <w:bottom w:val="none" w:sz="0" w:space="0" w:color="auto"/>
            <w:right w:val="none" w:sz="0" w:space="0" w:color="auto"/>
          </w:divBdr>
        </w:div>
        <w:div w:id="13773742">
          <w:marLeft w:val="0"/>
          <w:marRight w:val="0"/>
          <w:marTop w:val="0"/>
          <w:marBottom w:val="0"/>
          <w:divBdr>
            <w:top w:val="none" w:sz="0" w:space="0" w:color="auto"/>
            <w:left w:val="none" w:sz="0" w:space="0" w:color="auto"/>
            <w:bottom w:val="none" w:sz="0" w:space="0" w:color="auto"/>
            <w:right w:val="none" w:sz="0" w:space="0" w:color="auto"/>
          </w:divBdr>
        </w:div>
        <w:div w:id="892690735">
          <w:marLeft w:val="0"/>
          <w:marRight w:val="0"/>
          <w:marTop w:val="0"/>
          <w:marBottom w:val="0"/>
          <w:divBdr>
            <w:top w:val="none" w:sz="0" w:space="0" w:color="auto"/>
            <w:left w:val="none" w:sz="0" w:space="0" w:color="auto"/>
            <w:bottom w:val="none" w:sz="0" w:space="0" w:color="auto"/>
            <w:right w:val="none" w:sz="0" w:space="0" w:color="auto"/>
          </w:divBdr>
        </w:div>
        <w:div w:id="2028215163">
          <w:marLeft w:val="0"/>
          <w:marRight w:val="0"/>
          <w:marTop w:val="0"/>
          <w:marBottom w:val="0"/>
          <w:divBdr>
            <w:top w:val="none" w:sz="0" w:space="0" w:color="auto"/>
            <w:left w:val="none" w:sz="0" w:space="0" w:color="auto"/>
            <w:bottom w:val="none" w:sz="0" w:space="0" w:color="auto"/>
            <w:right w:val="none" w:sz="0" w:space="0" w:color="auto"/>
          </w:divBdr>
        </w:div>
        <w:div w:id="1188058404">
          <w:marLeft w:val="0"/>
          <w:marRight w:val="0"/>
          <w:marTop w:val="0"/>
          <w:marBottom w:val="0"/>
          <w:divBdr>
            <w:top w:val="none" w:sz="0" w:space="0" w:color="auto"/>
            <w:left w:val="none" w:sz="0" w:space="0" w:color="auto"/>
            <w:bottom w:val="none" w:sz="0" w:space="0" w:color="auto"/>
            <w:right w:val="none" w:sz="0" w:space="0" w:color="auto"/>
          </w:divBdr>
        </w:div>
        <w:div w:id="1961494787">
          <w:marLeft w:val="0"/>
          <w:marRight w:val="0"/>
          <w:marTop w:val="0"/>
          <w:marBottom w:val="0"/>
          <w:divBdr>
            <w:top w:val="none" w:sz="0" w:space="0" w:color="auto"/>
            <w:left w:val="none" w:sz="0" w:space="0" w:color="auto"/>
            <w:bottom w:val="none" w:sz="0" w:space="0" w:color="auto"/>
            <w:right w:val="none" w:sz="0" w:space="0" w:color="auto"/>
          </w:divBdr>
        </w:div>
        <w:div w:id="837695419">
          <w:marLeft w:val="0"/>
          <w:marRight w:val="0"/>
          <w:marTop w:val="0"/>
          <w:marBottom w:val="0"/>
          <w:divBdr>
            <w:top w:val="none" w:sz="0" w:space="0" w:color="auto"/>
            <w:left w:val="none" w:sz="0" w:space="0" w:color="auto"/>
            <w:bottom w:val="none" w:sz="0" w:space="0" w:color="auto"/>
            <w:right w:val="none" w:sz="0" w:space="0" w:color="auto"/>
          </w:divBdr>
        </w:div>
      </w:divsChild>
    </w:div>
    <w:div w:id="754866820">
      <w:bodyDiv w:val="1"/>
      <w:marLeft w:val="0"/>
      <w:marRight w:val="0"/>
      <w:marTop w:val="0"/>
      <w:marBottom w:val="0"/>
      <w:divBdr>
        <w:top w:val="none" w:sz="0" w:space="0" w:color="auto"/>
        <w:left w:val="none" w:sz="0" w:space="0" w:color="auto"/>
        <w:bottom w:val="none" w:sz="0" w:space="0" w:color="auto"/>
        <w:right w:val="none" w:sz="0" w:space="0" w:color="auto"/>
      </w:divBdr>
      <w:divsChild>
        <w:div w:id="516164364">
          <w:marLeft w:val="0"/>
          <w:marRight w:val="0"/>
          <w:marTop w:val="0"/>
          <w:marBottom w:val="0"/>
          <w:divBdr>
            <w:top w:val="none" w:sz="0" w:space="0" w:color="auto"/>
            <w:left w:val="none" w:sz="0" w:space="0" w:color="auto"/>
            <w:bottom w:val="none" w:sz="0" w:space="0" w:color="auto"/>
            <w:right w:val="none" w:sz="0" w:space="0" w:color="auto"/>
          </w:divBdr>
          <w:divsChild>
            <w:div w:id="113449169">
              <w:marLeft w:val="0"/>
              <w:marRight w:val="0"/>
              <w:marTop w:val="0"/>
              <w:marBottom w:val="0"/>
              <w:divBdr>
                <w:top w:val="none" w:sz="0" w:space="0" w:color="auto"/>
                <w:left w:val="none" w:sz="0" w:space="0" w:color="auto"/>
                <w:bottom w:val="none" w:sz="0" w:space="0" w:color="auto"/>
                <w:right w:val="none" w:sz="0" w:space="0" w:color="auto"/>
              </w:divBdr>
              <w:divsChild>
                <w:div w:id="1232929512">
                  <w:marLeft w:val="0"/>
                  <w:marRight w:val="0"/>
                  <w:marTop w:val="0"/>
                  <w:marBottom w:val="0"/>
                  <w:divBdr>
                    <w:top w:val="none" w:sz="0" w:space="0" w:color="auto"/>
                    <w:left w:val="none" w:sz="0" w:space="0" w:color="auto"/>
                    <w:bottom w:val="none" w:sz="0" w:space="0" w:color="auto"/>
                    <w:right w:val="none" w:sz="0" w:space="0" w:color="auto"/>
                  </w:divBdr>
                  <w:divsChild>
                    <w:div w:id="713969548">
                      <w:marLeft w:val="0"/>
                      <w:marRight w:val="0"/>
                      <w:marTop w:val="0"/>
                      <w:marBottom w:val="0"/>
                      <w:divBdr>
                        <w:top w:val="none" w:sz="0" w:space="0" w:color="auto"/>
                        <w:left w:val="none" w:sz="0" w:space="0" w:color="auto"/>
                        <w:bottom w:val="none" w:sz="0" w:space="0" w:color="auto"/>
                        <w:right w:val="none" w:sz="0" w:space="0" w:color="auto"/>
                      </w:divBdr>
                      <w:divsChild>
                        <w:div w:id="2031954438">
                          <w:marLeft w:val="0"/>
                          <w:marRight w:val="0"/>
                          <w:marTop w:val="0"/>
                          <w:marBottom w:val="0"/>
                          <w:divBdr>
                            <w:top w:val="none" w:sz="0" w:space="0" w:color="auto"/>
                            <w:left w:val="none" w:sz="0" w:space="0" w:color="auto"/>
                            <w:bottom w:val="none" w:sz="0" w:space="0" w:color="auto"/>
                            <w:right w:val="none" w:sz="0" w:space="0" w:color="auto"/>
                          </w:divBdr>
                        </w:div>
                        <w:div w:id="935866487">
                          <w:marLeft w:val="0"/>
                          <w:marRight w:val="0"/>
                          <w:marTop w:val="0"/>
                          <w:marBottom w:val="0"/>
                          <w:divBdr>
                            <w:top w:val="none" w:sz="0" w:space="0" w:color="auto"/>
                            <w:left w:val="none" w:sz="0" w:space="0" w:color="auto"/>
                            <w:bottom w:val="none" w:sz="0" w:space="0" w:color="auto"/>
                            <w:right w:val="none" w:sz="0" w:space="0" w:color="auto"/>
                          </w:divBdr>
                        </w:div>
                        <w:div w:id="128473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3608">
          <w:marLeft w:val="0"/>
          <w:marRight w:val="0"/>
          <w:marTop w:val="0"/>
          <w:marBottom w:val="0"/>
          <w:divBdr>
            <w:top w:val="none" w:sz="0" w:space="0" w:color="auto"/>
            <w:left w:val="none" w:sz="0" w:space="0" w:color="auto"/>
            <w:bottom w:val="none" w:sz="0" w:space="0" w:color="auto"/>
            <w:right w:val="none" w:sz="0" w:space="0" w:color="auto"/>
          </w:divBdr>
          <w:divsChild>
            <w:div w:id="2038578294">
              <w:marLeft w:val="0"/>
              <w:marRight w:val="0"/>
              <w:marTop w:val="0"/>
              <w:marBottom w:val="0"/>
              <w:divBdr>
                <w:top w:val="none" w:sz="0" w:space="0" w:color="auto"/>
                <w:left w:val="none" w:sz="0" w:space="0" w:color="auto"/>
                <w:bottom w:val="none" w:sz="0" w:space="0" w:color="auto"/>
                <w:right w:val="none" w:sz="0" w:space="0" w:color="auto"/>
              </w:divBdr>
              <w:divsChild>
                <w:div w:id="763694955">
                  <w:marLeft w:val="0"/>
                  <w:marRight w:val="0"/>
                  <w:marTop w:val="0"/>
                  <w:marBottom w:val="0"/>
                  <w:divBdr>
                    <w:top w:val="none" w:sz="0" w:space="0" w:color="auto"/>
                    <w:left w:val="none" w:sz="0" w:space="0" w:color="auto"/>
                    <w:bottom w:val="none" w:sz="0" w:space="0" w:color="auto"/>
                    <w:right w:val="none" w:sz="0" w:space="0" w:color="auto"/>
                  </w:divBdr>
                  <w:divsChild>
                    <w:div w:id="1718123486">
                      <w:marLeft w:val="0"/>
                      <w:marRight w:val="0"/>
                      <w:marTop w:val="0"/>
                      <w:marBottom w:val="0"/>
                      <w:divBdr>
                        <w:top w:val="none" w:sz="0" w:space="0" w:color="auto"/>
                        <w:left w:val="none" w:sz="0" w:space="0" w:color="auto"/>
                        <w:bottom w:val="none" w:sz="0" w:space="0" w:color="auto"/>
                        <w:right w:val="none" w:sz="0" w:space="0" w:color="auto"/>
                      </w:divBdr>
                      <w:divsChild>
                        <w:div w:id="1660693118">
                          <w:marLeft w:val="0"/>
                          <w:marRight w:val="0"/>
                          <w:marTop w:val="0"/>
                          <w:marBottom w:val="0"/>
                          <w:divBdr>
                            <w:top w:val="none" w:sz="0" w:space="0" w:color="auto"/>
                            <w:left w:val="none" w:sz="0" w:space="0" w:color="auto"/>
                            <w:bottom w:val="none" w:sz="0" w:space="0" w:color="auto"/>
                            <w:right w:val="none" w:sz="0" w:space="0" w:color="auto"/>
                          </w:divBdr>
                        </w:div>
                        <w:div w:id="1217085886">
                          <w:marLeft w:val="0"/>
                          <w:marRight w:val="0"/>
                          <w:marTop w:val="0"/>
                          <w:marBottom w:val="0"/>
                          <w:divBdr>
                            <w:top w:val="none" w:sz="0" w:space="0" w:color="auto"/>
                            <w:left w:val="none" w:sz="0" w:space="0" w:color="auto"/>
                            <w:bottom w:val="none" w:sz="0" w:space="0" w:color="auto"/>
                            <w:right w:val="none" w:sz="0" w:space="0" w:color="auto"/>
                          </w:divBdr>
                        </w:div>
                        <w:div w:id="1024789273">
                          <w:marLeft w:val="0"/>
                          <w:marRight w:val="0"/>
                          <w:marTop w:val="0"/>
                          <w:marBottom w:val="0"/>
                          <w:divBdr>
                            <w:top w:val="none" w:sz="0" w:space="0" w:color="auto"/>
                            <w:left w:val="none" w:sz="0" w:space="0" w:color="auto"/>
                            <w:bottom w:val="none" w:sz="0" w:space="0" w:color="auto"/>
                            <w:right w:val="none" w:sz="0" w:space="0" w:color="auto"/>
                          </w:divBdr>
                        </w:div>
                        <w:div w:id="1511260975">
                          <w:marLeft w:val="0"/>
                          <w:marRight w:val="0"/>
                          <w:marTop w:val="0"/>
                          <w:marBottom w:val="0"/>
                          <w:divBdr>
                            <w:top w:val="none" w:sz="0" w:space="0" w:color="auto"/>
                            <w:left w:val="none" w:sz="0" w:space="0" w:color="auto"/>
                            <w:bottom w:val="none" w:sz="0" w:space="0" w:color="auto"/>
                            <w:right w:val="none" w:sz="0" w:space="0" w:color="auto"/>
                          </w:divBdr>
                        </w:div>
                        <w:div w:id="915093229">
                          <w:marLeft w:val="0"/>
                          <w:marRight w:val="0"/>
                          <w:marTop w:val="0"/>
                          <w:marBottom w:val="0"/>
                          <w:divBdr>
                            <w:top w:val="none" w:sz="0" w:space="0" w:color="auto"/>
                            <w:left w:val="none" w:sz="0" w:space="0" w:color="auto"/>
                            <w:bottom w:val="none" w:sz="0" w:space="0" w:color="auto"/>
                            <w:right w:val="none" w:sz="0" w:space="0" w:color="auto"/>
                          </w:divBdr>
                        </w:div>
                        <w:div w:id="1140613820">
                          <w:marLeft w:val="0"/>
                          <w:marRight w:val="0"/>
                          <w:marTop w:val="0"/>
                          <w:marBottom w:val="0"/>
                          <w:divBdr>
                            <w:top w:val="none" w:sz="0" w:space="0" w:color="auto"/>
                            <w:left w:val="none" w:sz="0" w:space="0" w:color="auto"/>
                            <w:bottom w:val="none" w:sz="0" w:space="0" w:color="auto"/>
                            <w:right w:val="none" w:sz="0" w:space="0" w:color="auto"/>
                          </w:divBdr>
                        </w:div>
                        <w:div w:id="201302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646897">
      <w:bodyDiv w:val="1"/>
      <w:marLeft w:val="0"/>
      <w:marRight w:val="0"/>
      <w:marTop w:val="0"/>
      <w:marBottom w:val="0"/>
      <w:divBdr>
        <w:top w:val="none" w:sz="0" w:space="0" w:color="auto"/>
        <w:left w:val="none" w:sz="0" w:space="0" w:color="auto"/>
        <w:bottom w:val="none" w:sz="0" w:space="0" w:color="auto"/>
        <w:right w:val="none" w:sz="0" w:space="0" w:color="auto"/>
      </w:divBdr>
    </w:div>
    <w:div w:id="1101343355">
      <w:bodyDiv w:val="1"/>
      <w:marLeft w:val="0"/>
      <w:marRight w:val="0"/>
      <w:marTop w:val="0"/>
      <w:marBottom w:val="0"/>
      <w:divBdr>
        <w:top w:val="none" w:sz="0" w:space="0" w:color="auto"/>
        <w:left w:val="none" w:sz="0" w:space="0" w:color="auto"/>
        <w:bottom w:val="none" w:sz="0" w:space="0" w:color="auto"/>
        <w:right w:val="none" w:sz="0" w:space="0" w:color="auto"/>
      </w:divBdr>
    </w:div>
    <w:div w:id="1421684023">
      <w:bodyDiv w:val="1"/>
      <w:marLeft w:val="0"/>
      <w:marRight w:val="0"/>
      <w:marTop w:val="0"/>
      <w:marBottom w:val="0"/>
      <w:divBdr>
        <w:top w:val="none" w:sz="0" w:space="0" w:color="auto"/>
        <w:left w:val="none" w:sz="0" w:space="0" w:color="auto"/>
        <w:bottom w:val="none" w:sz="0" w:space="0" w:color="auto"/>
        <w:right w:val="none" w:sz="0" w:space="0" w:color="auto"/>
      </w:divBdr>
      <w:divsChild>
        <w:div w:id="372845275">
          <w:marLeft w:val="0"/>
          <w:marRight w:val="0"/>
          <w:marTop w:val="0"/>
          <w:marBottom w:val="0"/>
          <w:divBdr>
            <w:top w:val="none" w:sz="0" w:space="0" w:color="auto"/>
            <w:left w:val="none" w:sz="0" w:space="0" w:color="auto"/>
            <w:bottom w:val="none" w:sz="0" w:space="0" w:color="auto"/>
            <w:right w:val="none" w:sz="0" w:space="0" w:color="auto"/>
          </w:divBdr>
          <w:divsChild>
            <w:div w:id="287325509">
              <w:marLeft w:val="0"/>
              <w:marRight w:val="0"/>
              <w:marTop w:val="0"/>
              <w:marBottom w:val="0"/>
              <w:divBdr>
                <w:top w:val="none" w:sz="0" w:space="0" w:color="auto"/>
                <w:left w:val="none" w:sz="0" w:space="0" w:color="auto"/>
                <w:bottom w:val="none" w:sz="0" w:space="0" w:color="auto"/>
                <w:right w:val="none" w:sz="0" w:space="0" w:color="auto"/>
              </w:divBdr>
              <w:divsChild>
                <w:div w:id="1673873370">
                  <w:marLeft w:val="0"/>
                  <w:marRight w:val="0"/>
                  <w:marTop w:val="0"/>
                  <w:marBottom w:val="0"/>
                  <w:divBdr>
                    <w:top w:val="none" w:sz="0" w:space="0" w:color="auto"/>
                    <w:left w:val="none" w:sz="0" w:space="0" w:color="auto"/>
                    <w:bottom w:val="none" w:sz="0" w:space="0" w:color="auto"/>
                    <w:right w:val="none" w:sz="0" w:space="0" w:color="auto"/>
                  </w:divBdr>
                  <w:divsChild>
                    <w:div w:id="425227910">
                      <w:marLeft w:val="0"/>
                      <w:marRight w:val="0"/>
                      <w:marTop w:val="0"/>
                      <w:marBottom w:val="0"/>
                      <w:divBdr>
                        <w:top w:val="none" w:sz="0" w:space="0" w:color="auto"/>
                        <w:left w:val="none" w:sz="0" w:space="0" w:color="auto"/>
                        <w:bottom w:val="none" w:sz="0" w:space="0" w:color="auto"/>
                        <w:right w:val="none" w:sz="0" w:space="0" w:color="auto"/>
                      </w:divBdr>
                      <w:divsChild>
                        <w:div w:id="775565119">
                          <w:marLeft w:val="0"/>
                          <w:marRight w:val="0"/>
                          <w:marTop w:val="0"/>
                          <w:marBottom w:val="0"/>
                          <w:divBdr>
                            <w:top w:val="none" w:sz="0" w:space="0" w:color="auto"/>
                            <w:left w:val="none" w:sz="0" w:space="0" w:color="auto"/>
                            <w:bottom w:val="none" w:sz="0" w:space="0" w:color="auto"/>
                            <w:right w:val="none" w:sz="0" w:space="0" w:color="auto"/>
                          </w:divBdr>
                        </w:div>
                        <w:div w:id="188877197">
                          <w:marLeft w:val="0"/>
                          <w:marRight w:val="0"/>
                          <w:marTop w:val="0"/>
                          <w:marBottom w:val="0"/>
                          <w:divBdr>
                            <w:top w:val="none" w:sz="0" w:space="0" w:color="auto"/>
                            <w:left w:val="none" w:sz="0" w:space="0" w:color="auto"/>
                            <w:bottom w:val="none" w:sz="0" w:space="0" w:color="auto"/>
                            <w:right w:val="none" w:sz="0" w:space="0" w:color="auto"/>
                          </w:divBdr>
                        </w:div>
                        <w:div w:id="2029675859">
                          <w:marLeft w:val="0"/>
                          <w:marRight w:val="0"/>
                          <w:marTop w:val="0"/>
                          <w:marBottom w:val="0"/>
                          <w:divBdr>
                            <w:top w:val="none" w:sz="0" w:space="0" w:color="auto"/>
                            <w:left w:val="none" w:sz="0" w:space="0" w:color="auto"/>
                            <w:bottom w:val="none" w:sz="0" w:space="0" w:color="auto"/>
                            <w:right w:val="none" w:sz="0" w:space="0" w:color="auto"/>
                          </w:divBdr>
                        </w:div>
                        <w:div w:id="898713388">
                          <w:marLeft w:val="0"/>
                          <w:marRight w:val="0"/>
                          <w:marTop w:val="0"/>
                          <w:marBottom w:val="0"/>
                          <w:divBdr>
                            <w:top w:val="none" w:sz="0" w:space="0" w:color="auto"/>
                            <w:left w:val="none" w:sz="0" w:space="0" w:color="auto"/>
                            <w:bottom w:val="none" w:sz="0" w:space="0" w:color="auto"/>
                            <w:right w:val="none" w:sz="0" w:space="0" w:color="auto"/>
                          </w:divBdr>
                        </w:div>
                        <w:div w:id="224025222">
                          <w:marLeft w:val="0"/>
                          <w:marRight w:val="0"/>
                          <w:marTop w:val="0"/>
                          <w:marBottom w:val="0"/>
                          <w:divBdr>
                            <w:top w:val="none" w:sz="0" w:space="0" w:color="auto"/>
                            <w:left w:val="none" w:sz="0" w:space="0" w:color="auto"/>
                            <w:bottom w:val="none" w:sz="0" w:space="0" w:color="auto"/>
                            <w:right w:val="none" w:sz="0" w:space="0" w:color="auto"/>
                          </w:divBdr>
                        </w:div>
                        <w:div w:id="1507869101">
                          <w:marLeft w:val="0"/>
                          <w:marRight w:val="0"/>
                          <w:marTop w:val="0"/>
                          <w:marBottom w:val="0"/>
                          <w:divBdr>
                            <w:top w:val="none" w:sz="0" w:space="0" w:color="auto"/>
                            <w:left w:val="none" w:sz="0" w:space="0" w:color="auto"/>
                            <w:bottom w:val="none" w:sz="0" w:space="0" w:color="auto"/>
                            <w:right w:val="none" w:sz="0" w:space="0" w:color="auto"/>
                          </w:divBdr>
                        </w:div>
                      </w:divsChild>
                    </w:div>
                    <w:div w:id="565575772">
                      <w:marLeft w:val="0"/>
                      <w:marRight w:val="0"/>
                      <w:marTop w:val="0"/>
                      <w:marBottom w:val="0"/>
                      <w:divBdr>
                        <w:top w:val="none" w:sz="0" w:space="0" w:color="auto"/>
                        <w:left w:val="none" w:sz="0" w:space="0" w:color="auto"/>
                        <w:bottom w:val="none" w:sz="0" w:space="0" w:color="auto"/>
                        <w:right w:val="none" w:sz="0" w:space="0" w:color="auto"/>
                      </w:divBdr>
                      <w:divsChild>
                        <w:div w:id="773791595">
                          <w:marLeft w:val="0"/>
                          <w:marRight w:val="0"/>
                          <w:marTop w:val="0"/>
                          <w:marBottom w:val="0"/>
                          <w:divBdr>
                            <w:top w:val="none" w:sz="0" w:space="0" w:color="auto"/>
                            <w:left w:val="none" w:sz="0" w:space="0" w:color="auto"/>
                            <w:bottom w:val="none" w:sz="0" w:space="0" w:color="auto"/>
                            <w:right w:val="none" w:sz="0" w:space="0" w:color="auto"/>
                          </w:divBdr>
                        </w:div>
                        <w:div w:id="1283074978">
                          <w:marLeft w:val="0"/>
                          <w:marRight w:val="0"/>
                          <w:marTop w:val="0"/>
                          <w:marBottom w:val="0"/>
                          <w:divBdr>
                            <w:top w:val="none" w:sz="0" w:space="0" w:color="auto"/>
                            <w:left w:val="none" w:sz="0" w:space="0" w:color="auto"/>
                            <w:bottom w:val="none" w:sz="0" w:space="0" w:color="auto"/>
                            <w:right w:val="none" w:sz="0" w:space="0" w:color="auto"/>
                          </w:divBdr>
                        </w:div>
                        <w:div w:id="16621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049890">
          <w:marLeft w:val="0"/>
          <w:marRight w:val="0"/>
          <w:marTop w:val="0"/>
          <w:marBottom w:val="0"/>
          <w:divBdr>
            <w:top w:val="none" w:sz="0" w:space="0" w:color="auto"/>
            <w:left w:val="none" w:sz="0" w:space="0" w:color="auto"/>
            <w:bottom w:val="none" w:sz="0" w:space="0" w:color="auto"/>
            <w:right w:val="none" w:sz="0" w:space="0" w:color="auto"/>
          </w:divBdr>
          <w:divsChild>
            <w:div w:id="675038047">
              <w:marLeft w:val="0"/>
              <w:marRight w:val="0"/>
              <w:marTop w:val="0"/>
              <w:marBottom w:val="0"/>
              <w:divBdr>
                <w:top w:val="none" w:sz="0" w:space="0" w:color="auto"/>
                <w:left w:val="none" w:sz="0" w:space="0" w:color="auto"/>
                <w:bottom w:val="none" w:sz="0" w:space="0" w:color="auto"/>
                <w:right w:val="none" w:sz="0" w:space="0" w:color="auto"/>
              </w:divBdr>
              <w:divsChild>
                <w:div w:id="1680739400">
                  <w:marLeft w:val="0"/>
                  <w:marRight w:val="0"/>
                  <w:marTop w:val="0"/>
                  <w:marBottom w:val="0"/>
                  <w:divBdr>
                    <w:top w:val="none" w:sz="0" w:space="0" w:color="auto"/>
                    <w:left w:val="none" w:sz="0" w:space="0" w:color="auto"/>
                    <w:bottom w:val="none" w:sz="0" w:space="0" w:color="auto"/>
                    <w:right w:val="none" w:sz="0" w:space="0" w:color="auto"/>
                  </w:divBdr>
                  <w:divsChild>
                    <w:div w:id="1550189084">
                      <w:marLeft w:val="0"/>
                      <w:marRight w:val="0"/>
                      <w:marTop w:val="0"/>
                      <w:marBottom w:val="0"/>
                      <w:divBdr>
                        <w:top w:val="none" w:sz="0" w:space="0" w:color="auto"/>
                        <w:left w:val="none" w:sz="0" w:space="0" w:color="auto"/>
                        <w:bottom w:val="none" w:sz="0" w:space="0" w:color="auto"/>
                        <w:right w:val="none" w:sz="0" w:space="0" w:color="auto"/>
                      </w:divBdr>
                      <w:divsChild>
                        <w:div w:id="357632598">
                          <w:marLeft w:val="0"/>
                          <w:marRight w:val="0"/>
                          <w:marTop w:val="0"/>
                          <w:marBottom w:val="0"/>
                          <w:divBdr>
                            <w:top w:val="none" w:sz="0" w:space="0" w:color="auto"/>
                            <w:left w:val="none" w:sz="0" w:space="0" w:color="auto"/>
                            <w:bottom w:val="none" w:sz="0" w:space="0" w:color="auto"/>
                            <w:right w:val="none" w:sz="0" w:space="0" w:color="auto"/>
                          </w:divBdr>
                        </w:div>
                        <w:div w:id="303200621">
                          <w:marLeft w:val="0"/>
                          <w:marRight w:val="0"/>
                          <w:marTop w:val="0"/>
                          <w:marBottom w:val="0"/>
                          <w:divBdr>
                            <w:top w:val="none" w:sz="0" w:space="0" w:color="auto"/>
                            <w:left w:val="none" w:sz="0" w:space="0" w:color="auto"/>
                            <w:bottom w:val="none" w:sz="0" w:space="0" w:color="auto"/>
                            <w:right w:val="none" w:sz="0" w:space="0" w:color="auto"/>
                          </w:divBdr>
                        </w:div>
                        <w:div w:id="1907687757">
                          <w:marLeft w:val="0"/>
                          <w:marRight w:val="0"/>
                          <w:marTop w:val="0"/>
                          <w:marBottom w:val="0"/>
                          <w:divBdr>
                            <w:top w:val="none" w:sz="0" w:space="0" w:color="auto"/>
                            <w:left w:val="none" w:sz="0" w:space="0" w:color="auto"/>
                            <w:bottom w:val="none" w:sz="0" w:space="0" w:color="auto"/>
                            <w:right w:val="none" w:sz="0" w:space="0" w:color="auto"/>
                          </w:divBdr>
                        </w:div>
                        <w:div w:id="1862276633">
                          <w:marLeft w:val="0"/>
                          <w:marRight w:val="0"/>
                          <w:marTop w:val="0"/>
                          <w:marBottom w:val="0"/>
                          <w:divBdr>
                            <w:top w:val="none" w:sz="0" w:space="0" w:color="auto"/>
                            <w:left w:val="none" w:sz="0" w:space="0" w:color="auto"/>
                            <w:bottom w:val="none" w:sz="0" w:space="0" w:color="auto"/>
                            <w:right w:val="none" w:sz="0" w:space="0" w:color="auto"/>
                          </w:divBdr>
                        </w:div>
                        <w:div w:id="1097797654">
                          <w:marLeft w:val="0"/>
                          <w:marRight w:val="0"/>
                          <w:marTop w:val="0"/>
                          <w:marBottom w:val="0"/>
                          <w:divBdr>
                            <w:top w:val="none" w:sz="0" w:space="0" w:color="auto"/>
                            <w:left w:val="none" w:sz="0" w:space="0" w:color="auto"/>
                            <w:bottom w:val="none" w:sz="0" w:space="0" w:color="auto"/>
                            <w:right w:val="none" w:sz="0" w:space="0" w:color="auto"/>
                          </w:divBdr>
                        </w:div>
                        <w:div w:id="572787148">
                          <w:marLeft w:val="0"/>
                          <w:marRight w:val="0"/>
                          <w:marTop w:val="0"/>
                          <w:marBottom w:val="0"/>
                          <w:divBdr>
                            <w:top w:val="none" w:sz="0" w:space="0" w:color="auto"/>
                            <w:left w:val="none" w:sz="0" w:space="0" w:color="auto"/>
                            <w:bottom w:val="none" w:sz="0" w:space="0" w:color="auto"/>
                            <w:right w:val="none" w:sz="0" w:space="0" w:color="auto"/>
                          </w:divBdr>
                        </w:div>
                        <w:div w:id="1605841093">
                          <w:marLeft w:val="0"/>
                          <w:marRight w:val="0"/>
                          <w:marTop w:val="0"/>
                          <w:marBottom w:val="0"/>
                          <w:divBdr>
                            <w:top w:val="none" w:sz="0" w:space="0" w:color="auto"/>
                            <w:left w:val="none" w:sz="0" w:space="0" w:color="auto"/>
                            <w:bottom w:val="none" w:sz="0" w:space="0" w:color="auto"/>
                            <w:right w:val="none" w:sz="0" w:space="0" w:color="auto"/>
                          </w:divBdr>
                        </w:div>
                        <w:div w:id="306085577">
                          <w:marLeft w:val="0"/>
                          <w:marRight w:val="0"/>
                          <w:marTop w:val="0"/>
                          <w:marBottom w:val="0"/>
                          <w:divBdr>
                            <w:top w:val="none" w:sz="0" w:space="0" w:color="auto"/>
                            <w:left w:val="none" w:sz="0" w:space="0" w:color="auto"/>
                            <w:bottom w:val="none" w:sz="0" w:space="0" w:color="auto"/>
                            <w:right w:val="none" w:sz="0" w:space="0" w:color="auto"/>
                          </w:divBdr>
                        </w:div>
                        <w:div w:id="42874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583001">
      <w:bodyDiv w:val="1"/>
      <w:marLeft w:val="0"/>
      <w:marRight w:val="0"/>
      <w:marTop w:val="0"/>
      <w:marBottom w:val="0"/>
      <w:divBdr>
        <w:top w:val="none" w:sz="0" w:space="0" w:color="auto"/>
        <w:left w:val="none" w:sz="0" w:space="0" w:color="auto"/>
        <w:bottom w:val="none" w:sz="0" w:space="0" w:color="auto"/>
        <w:right w:val="none" w:sz="0" w:space="0" w:color="auto"/>
      </w:divBdr>
    </w:div>
    <w:div w:id="1753309099">
      <w:bodyDiv w:val="1"/>
      <w:marLeft w:val="0"/>
      <w:marRight w:val="0"/>
      <w:marTop w:val="0"/>
      <w:marBottom w:val="0"/>
      <w:divBdr>
        <w:top w:val="none" w:sz="0" w:space="0" w:color="auto"/>
        <w:left w:val="none" w:sz="0" w:space="0" w:color="auto"/>
        <w:bottom w:val="none" w:sz="0" w:space="0" w:color="auto"/>
        <w:right w:val="none" w:sz="0" w:space="0" w:color="auto"/>
      </w:divBdr>
    </w:div>
    <w:div w:id="18221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soo.ru" TargetMode="External"/><Relationship Id="rId18" Type="http://schemas.openxmlformats.org/officeDocument/2006/relationships/hyperlink" Target="https://education.yandex.ru/home/" TargetMode="External"/><Relationship Id="rId26" Type="http://schemas.openxmlformats.org/officeDocument/2006/relationships/hyperlink" Target="https://lecta.rosuchebnik.ru" TargetMode="External"/><Relationship Id="rId39" Type="http://schemas.openxmlformats.org/officeDocument/2006/relationships/theme" Target="theme/theme1.xml"/><Relationship Id="rId21" Type="http://schemas.openxmlformats.org/officeDocument/2006/relationships/hyperlink" Target="https://elducation.ru/"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fioco.ru/&#1087;&#1088;&#1080;&#1084;&#1077;&#1088;&#1099;-&#1079;&#1072;&#1076;&#1072;&#1095;-pisa" TargetMode="External"/><Relationship Id="rId17" Type="http://schemas.openxmlformats.org/officeDocument/2006/relationships/hyperlink" Target="http://bilet-help.worldskills.ru/" TargetMode="External"/><Relationship Id="rId25" Type="http://schemas.openxmlformats.org/officeDocument/2006/relationships/hyperlink" Target="https://www.pcbl.ru/"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chebnik.mos.ru/catalogue" TargetMode="External"/><Relationship Id="rId20" Type="http://schemas.openxmlformats.org/officeDocument/2006/relationships/hyperlink" Target="https://media.prosv.ru/" TargetMode="External"/><Relationship Id="rId29" Type="http://schemas.openxmlformats.org/officeDocument/2006/relationships/hyperlink" Target="https://algoritmika.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oco.ru/&#1087;&#1088;&#1080;&#1084;&#1077;&#1088;&#1099;-&#1079;&#1072;&#1076;&#1072;&#1095;-pisa" TargetMode="External"/><Relationship Id="rId24" Type="http://schemas.openxmlformats.org/officeDocument/2006/relationships/hyperlink" Target="https://xn--h1adlhdnlo2c.xn--p1ai/"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esh.edu.ru/" TargetMode="External"/><Relationship Id="rId23" Type="http://schemas.openxmlformats.org/officeDocument/2006/relationships/hyperlink" Target="https://www.mos.ru/" TargetMode="External"/><Relationship Id="rId28" Type="http://schemas.openxmlformats.org/officeDocument/2006/relationships/hyperlink" Target="http://school-collection.edu.ru/" TargetMode="External"/><Relationship Id="rId36" Type="http://schemas.openxmlformats.org/officeDocument/2006/relationships/header" Target="header3.xml"/><Relationship Id="rId10" Type="http://schemas.openxmlformats.org/officeDocument/2006/relationships/hyperlink" Target="https://fioco.ru/&#1087;&#1088;&#1080;&#1084;&#1077;&#1088;&#1099;-&#1079;&#1072;&#1076;&#1072;&#1095;-pisa" TargetMode="External"/><Relationship Id="rId19" Type="http://schemas.openxmlformats.org/officeDocument/2006/relationships/hyperlink" Target="https://www.yaklass.ru/" TargetMode="External"/><Relationship Id="rId31" Type="http://schemas.openxmlformats.org/officeDocument/2006/relationships/hyperlink" Target="https://interneturok.ru/" TargetMode="External"/><Relationship Id="rId4" Type="http://schemas.openxmlformats.org/officeDocument/2006/relationships/settings" Target="settings.xml"/><Relationship Id="rId9" Type="http://schemas.openxmlformats.org/officeDocument/2006/relationships/hyperlink" Target="https://fg.resh.edu.ru/" TargetMode="External"/><Relationship Id="rId14" Type="http://schemas.openxmlformats.org/officeDocument/2006/relationships/hyperlink" Target="consultantplus://offline/ref=7ABCF3F04028D109116B2191643291783C10185B30D08A7337CB4C146C34072F1419DDA662D0F9K8o9M" TargetMode="External"/><Relationship Id="rId22" Type="http://schemas.openxmlformats.org/officeDocument/2006/relationships/hyperlink" Target="https://olimpium.ru/olimpium/course_internal/item/38" TargetMode="External"/><Relationship Id="rId27" Type="http://schemas.openxmlformats.org/officeDocument/2006/relationships/hyperlink" Target="https://sdamgia.ru" TargetMode="External"/><Relationship Id="rId30" Type="http://schemas.openxmlformats.org/officeDocument/2006/relationships/hyperlink" Target="https://cifra.school/" TargetMode="External"/><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06C43-8847-4F0A-B64B-10987671C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5453</TotalTime>
  <Pages>1</Pages>
  <Words>48635</Words>
  <Characters>277222</Characters>
  <Application>Microsoft Office Word</Application>
  <DocSecurity>0</DocSecurity>
  <Lines>2310</Lines>
  <Paragraphs>650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dc:description/>
  <cp:lastModifiedBy>Пользователь Windows</cp:lastModifiedBy>
  <cp:revision>384</cp:revision>
  <cp:lastPrinted>2024-12-28T10:00:00Z</cp:lastPrinted>
  <dcterms:created xsi:type="dcterms:W3CDTF">2023-06-23T18:29:00Z</dcterms:created>
  <dcterms:modified xsi:type="dcterms:W3CDTF">2025-01-10T06:44:00Z</dcterms:modified>
</cp:coreProperties>
</file>